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FA67C" w14:textId="3CD96181" w:rsidR="00F55701" w:rsidRPr="00323C87" w:rsidRDefault="00D253EF" w:rsidP="00FB506B">
      <w:pPr>
        <w:spacing w:line="360" w:lineRule="auto"/>
        <w:jc w:val="center"/>
        <w:rPr>
          <w:b/>
          <w:sz w:val="24"/>
          <w:szCs w:val="24"/>
          <w:lang w:eastAsia="ru-RU"/>
        </w:rPr>
      </w:pPr>
      <w:r>
        <w:rPr>
          <w:b/>
          <w:szCs w:val="28"/>
          <w:lang w:eastAsia="ru-RU"/>
        </w:rPr>
        <w:t xml:space="preserve">        </w:t>
      </w:r>
      <w:r w:rsidR="00FB506B">
        <w:rPr>
          <w:noProof/>
        </w:rPr>
        <w:drawing>
          <wp:inline distT="0" distB="0" distL="0" distR="0" wp14:anchorId="1A3BA009" wp14:editId="3BB4C97B">
            <wp:extent cx="6300470" cy="89173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1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A2A0CB" w14:textId="77777777" w:rsidR="00043E33" w:rsidRPr="00323C87" w:rsidRDefault="00043E33" w:rsidP="00323C87">
      <w:pPr>
        <w:spacing w:line="360" w:lineRule="auto"/>
        <w:jc w:val="center"/>
        <w:rPr>
          <w:b/>
          <w:color w:val="0000FF"/>
          <w:sz w:val="24"/>
          <w:szCs w:val="24"/>
          <w:lang w:eastAsia="ru-RU"/>
        </w:rPr>
      </w:pPr>
    </w:p>
    <w:p w14:paraId="1BFF32A3" w14:textId="5BEAE21B" w:rsidR="00F55701" w:rsidRPr="00380789" w:rsidRDefault="00F55701" w:rsidP="00380789">
      <w:pPr>
        <w:jc w:val="center"/>
        <w:rPr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lastRenderedPageBreak/>
        <w:t>Введение</w:t>
      </w:r>
    </w:p>
    <w:p w14:paraId="2846551B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</w:p>
    <w:p w14:paraId="2D3BC7FF" w14:textId="3EF04EDE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 xml:space="preserve">            </w:t>
      </w:r>
      <w:r w:rsidR="003917CB" w:rsidRPr="00380789">
        <w:rPr>
          <w:b/>
          <w:sz w:val="26"/>
          <w:szCs w:val="26"/>
          <w:lang w:eastAsia="ru-RU"/>
        </w:rPr>
        <w:t>Объект самообследования</w:t>
      </w:r>
      <w:r w:rsidRPr="00380789">
        <w:rPr>
          <w:b/>
          <w:sz w:val="26"/>
          <w:szCs w:val="26"/>
          <w:lang w:eastAsia="ru-RU"/>
        </w:rPr>
        <w:t xml:space="preserve">: </w:t>
      </w:r>
      <w:r w:rsidRPr="00380789">
        <w:rPr>
          <w:sz w:val="26"/>
          <w:szCs w:val="26"/>
          <w:lang w:eastAsia="ru-RU"/>
        </w:rPr>
        <w:t>накопленный творческий коллективный и индивидуальный опыт педагогов и учащихся</w:t>
      </w:r>
      <w:r w:rsidR="00084083" w:rsidRPr="00380789">
        <w:rPr>
          <w:sz w:val="26"/>
          <w:szCs w:val="26"/>
          <w:lang w:eastAsia="ru-RU"/>
        </w:rPr>
        <w:t xml:space="preserve"> М</w:t>
      </w:r>
      <w:r w:rsidR="003917CB" w:rsidRPr="00380789">
        <w:rPr>
          <w:sz w:val="26"/>
          <w:szCs w:val="26"/>
          <w:lang w:eastAsia="ru-RU"/>
        </w:rPr>
        <w:t>А</w:t>
      </w:r>
      <w:r w:rsidR="00084083" w:rsidRPr="00380789">
        <w:rPr>
          <w:sz w:val="26"/>
          <w:szCs w:val="26"/>
          <w:lang w:eastAsia="ru-RU"/>
        </w:rPr>
        <w:t>У</w:t>
      </w:r>
      <w:r w:rsidR="003917CB" w:rsidRPr="00380789">
        <w:rPr>
          <w:sz w:val="26"/>
          <w:szCs w:val="26"/>
          <w:lang w:eastAsia="ru-RU"/>
        </w:rPr>
        <w:t xml:space="preserve"> </w:t>
      </w:r>
      <w:r w:rsidR="00084083" w:rsidRPr="00380789">
        <w:rPr>
          <w:sz w:val="26"/>
          <w:szCs w:val="26"/>
          <w:lang w:eastAsia="ru-RU"/>
        </w:rPr>
        <w:t>Д</w:t>
      </w:r>
      <w:r w:rsidR="007D4EF1" w:rsidRPr="00380789">
        <w:rPr>
          <w:sz w:val="26"/>
          <w:szCs w:val="26"/>
          <w:lang w:eastAsia="ru-RU"/>
        </w:rPr>
        <w:t>О</w:t>
      </w:r>
      <w:r w:rsidR="00084083" w:rsidRPr="00380789">
        <w:rPr>
          <w:sz w:val="26"/>
          <w:szCs w:val="26"/>
          <w:lang w:eastAsia="ru-RU"/>
        </w:rPr>
        <w:t xml:space="preserve"> «</w:t>
      </w:r>
      <w:r w:rsidR="003917CB" w:rsidRPr="00380789">
        <w:rPr>
          <w:sz w:val="26"/>
          <w:szCs w:val="26"/>
          <w:lang w:eastAsia="ru-RU"/>
        </w:rPr>
        <w:t>Ярковская ДМШ</w:t>
      </w:r>
      <w:r w:rsidR="00084083" w:rsidRPr="00380789">
        <w:rPr>
          <w:sz w:val="26"/>
          <w:szCs w:val="26"/>
          <w:lang w:eastAsia="ru-RU"/>
        </w:rPr>
        <w:t>»</w:t>
      </w:r>
      <w:r w:rsidRPr="00380789">
        <w:rPr>
          <w:sz w:val="26"/>
          <w:szCs w:val="26"/>
          <w:lang w:eastAsia="ru-RU"/>
        </w:rPr>
        <w:t xml:space="preserve">, их личностные достижения </w:t>
      </w:r>
      <w:r w:rsidR="003917CB" w:rsidRPr="00380789">
        <w:rPr>
          <w:sz w:val="26"/>
          <w:szCs w:val="26"/>
          <w:lang w:eastAsia="ru-RU"/>
        </w:rPr>
        <w:t>за 202</w:t>
      </w:r>
      <w:r w:rsidR="00174462" w:rsidRPr="00380789">
        <w:rPr>
          <w:sz w:val="26"/>
          <w:szCs w:val="26"/>
          <w:lang w:eastAsia="ru-RU"/>
        </w:rPr>
        <w:t>4</w:t>
      </w:r>
      <w:r w:rsidRPr="00380789">
        <w:rPr>
          <w:sz w:val="26"/>
          <w:szCs w:val="26"/>
          <w:lang w:eastAsia="ru-RU"/>
        </w:rPr>
        <w:t xml:space="preserve"> год.</w:t>
      </w:r>
    </w:p>
    <w:p w14:paraId="69745DA5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 xml:space="preserve">           Цель самообследования: </w:t>
      </w:r>
      <w:r w:rsidRPr="00380789">
        <w:rPr>
          <w:sz w:val="26"/>
          <w:szCs w:val="26"/>
          <w:lang w:eastAsia="ru-RU"/>
        </w:rPr>
        <w:t>получение максимально полных данных о настоящем статусе</w:t>
      </w:r>
      <w:r w:rsidR="008072FD" w:rsidRPr="00380789">
        <w:rPr>
          <w:sz w:val="26"/>
          <w:szCs w:val="26"/>
          <w:lang w:eastAsia="ru-RU"/>
        </w:rPr>
        <w:t xml:space="preserve"> школы</w:t>
      </w:r>
      <w:r w:rsidRPr="00380789">
        <w:rPr>
          <w:sz w:val="26"/>
          <w:szCs w:val="26"/>
          <w:lang w:eastAsia="ru-RU"/>
        </w:rPr>
        <w:t>, его значении и влиянии во внешней среде, определение соответствия содержания образовательной деятельности целям и задачам школы, выявление различных изменений.</w:t>
      </w:r>
    </w:p>
    <w:p w14:paraId="29B9707E" w14:textId="56D1B106" w:rsidR="00F55701" w:rsidRPr="00380789" w:rsidRDefault="00483DC3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ab/>
        <w:t>В 202</w:t>
      </w:r>
      <w:r w:rsidR="00174462" w:rsidRPr="00380789">
        <w:rPr>
          <w:sz w:val="26"/>
          <w:szCs w:val="26"/>
          <w:lang w:eastAsia="ru-RU"/>
        </w:rPr>
        <w:t>4</w:t>
      </w:r>
      <w:r w:rsidR="00F55701" w:rsidRPr="00380789">
        <w:rPr>
          <w:sz w:val="26"/>
          <w:szCs w:val="26"/>
          <w:lang w:eastAsia="ru-RU"/>
        </w:rPr>
        <w:t xml:space="preserve"> году педагогическим коллективом </w:t>
      </w:r>
      <w:r w:rsidR="003917CB" w:rsidRPr="00380789">
        <w:rPr>
          <w:sz w:val="26"/>
          <w:szCs w:val="26"/>
          <w:lang w:eastAsia="ru-RU"/>
        </w:rPr>
        <w:t xml:space="preserve">МАУ ДО </w:t>
      </w:r>
      <w:r w:rsidR="00084083" w:rsidRPr="00380789">
        <w:rPr>
          <w:sz w:val="26"/>
          <w:szCs w:val="26"/>
          <w:lang w:eastAsia="ru-RU"/>
        </w:rPr>
        <w:t>«</w:t>
      </w:r>
      <w:r w:rsidR="003917CB" w:rsidRPr="00380789">
        <w:rPr>
          <w:sz w:val="26"/>
          <w:szCs w:val="26"/>
          <w:lang w:eastAsia="ru-RU"/>
        </w:rPr>
        <w:t>Ярковская ДМШ</w:t>
      </w:r>
      <w:r w:rsidR="00084083" w:rsidRPr="00380789">
        <w:rPr>
          <w:sz w:val="26"/>
          <w:szCs w:val="26"/>
          <w:lang w:eastAsia="ru-RU"/>
        </w:rPr>
        <w:t>»</w:t>
      </w:r>
      <w:r w:rsidR="00735EA0" w:rsidRPr="00380789">
        <w:rPr>
          <w:sz w:val="26"/>
          <w:szCs w:val="26"/>
          <w:lang w:eastAsia="ru-RU"/>
        </w:rPr>
        <w:t xml:space="preserve"> </w:t>
      </w:r>
      <w:r w:rsidR="00F55701" w:rsidRPr="00380789">
        <w:rPr>
          <w:sz w:val="26"/>
          <w:szCs w:val="26"/>
          <w:lang w:eastAsia="ru-RU"/>
        </w:rPr>
        <w:t>решались задачи развития образовательного учреждения, направленные на повышение качества образования и удовлетворе</w:t>
      </w:r>
      <w:r w:rsidR="00084083" w:rsidRPr="00380789">
        <w:rPr>
          <w:sz w:val="26"/>
          <w:szCs w:val="26"/>
          <w:lang w:eastAsia="ru-RU"/>
        </w:rPr>
        <w:t>ние социального запроса общества</w:t>
      </w:r>
      <w:r w:rsidR="00F55701" w:rsidRPr="00380789">
        <w:rPr>
          <w:sz w:val="26"/>
          <w:szCs w:val="26"/>
          <w:lang w:eastAsia="ru-RU"/>
        </w:rPr>
        <w:t xml:space="preserve">. </w:t>
      </w:r>
    </w:p>
    <w:p w14:paraId="4A1D6ADD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ab/>
        <w:t xml:space="preserve">Приведенные в отчете данные о качестве и доступности образования, результатах деятельности </w:t>
      </w:r>
      <w:r w:rsidR="00084083" w:rsidRPr="00380789">
        <w:rPr>
          <w:sz w:val="26"/>
          <w:szCs w:val="26"/>
          <w:lang w:eastAsia="ru-RU"/>
        </w:rPr>
        <w:t>М</w:t>
      </w:r>
      <w:r w:rsidR="003917CB" w:rsidRPr="00380789">
        <w:rPr>
          <w:sz w:val="26"/>
          <w:szCs w:val="26"/>
          <w:lang w:eastAsia="ru-RU"/>
        </w:rPr>
        <w:t xml:space="preserve">АУ </w:t>
      </w:r>
      <w:r w:rsidR="00084083" w:rsidRPr="00380789">
        <w:rPr>
          <w:sz w:val="26"/>
          <w:szCs w:val="26"/>
          <w:lang w:eastAsia="ru-RU"/>
        </w:rPr>
        <w:t>ДО</w:t>
      </w:r>
      <w:r w:rsidR="003917CB" w:rsidRPr="00380789">
        <w:rPr>
          <w:sz w:val="26"/>
          <w:szCs w:val="26"/>
          <w:lang w:eastAsia="ru-RU"/>
        </w:rPr>
        <w:t xml:space="preserve"> </w:t>
      </w:r>
      <w:r w:rsidR="00084083" w:rsidRPr="00380789">
        <w:rPr>
          <w:sz w:val="26"/>
          <w:szCs w:val="26"/>
          <w:lang w:eastAsia="ru-RU"/>
        </w:rPr>
        <w:t>«</w:t>
      </w:r>
      <w:r w:rsidR="003917CB" w:rsidRPr="00380789">
        <w:rPr>
          <w:sz w:val="26"/>
          <w:szCs w:val="26"/>
          <w:lang w:eastAsia="ru-RU"/>
        </w:rPr>
        <w:t>Ярковская ДМШ</w:t>
      </w:r>
      <w:r w:rsidR="00084083" w:rsidRPr="00380789">
        <w:rPr>
          <w:sz w:val="26"/>
          <w:szCs w:val="26"/>
          <w:lang w:eastAsia="ru-RU"/>
        </w:rPr>
        <w:t>»</w:t>
      </w:r>
      <w:r w:rsidR="00735EA0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>позволяют оценить проблемы и определить приоритетные направления работы школы и</w:t>
      </w:r>
      <w:r w:rsidR="00735EA0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>конкретные мероприятия, направленные на дальнейшее развитие образовательного учреждения.</w:t>
      </w:r>
    </w:p>
    <w:p w14:paraId="65997900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</w:p>
    <w:p w14:paraId="4BC3D13D" w14:textId="172C87CB" w:rsidR="00F55701" w:rsidRPr="00380789" w:rsidRDefault="00F55701" w:rsidP="00380789">
      <w:pPr>
        <w:jc w:val="center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1.  ОБЩ</w:t>
      </w:r>
      <w:r w:rsidR="00966FD5" w:rsidRPr="00380789">
        <w:rPr>
          <w:b/>
          <w:sz w:val="26"/>
          <w:szCs w:val="26"/>
          <w:lang w:eastAsia="ru-RU"/>
        </w:rPr>
        <w:t>ИЕ СВЕДЕНИЯ ОБ ОБРАЗОВАТЕЛЬНОЙ ОРГАНИЗАЦИИ</w:t>
      </w:r>
    </w:p>
    <w:p w14:paraId="323EDBA4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7"/>
        <w:gridCol w:w="2588"/>
        <w:gridCol w:w="2299"/>
        <w:gridCol w:w="2804"/>
      </w:tblGrid>
      <w:tr w:rsidR="00F55701" w:rsidRPr="00380789" w14:paraId="0772B30F" w14:textId="77777777" w:rsidTr="00395483">
        <w:trPr>
          <w:trHeight w:val="711"/>
        </w:trPr>
        <w:tc>
          <w:tcPr>
            <w:tcW w:w="2447" w:type="dxa"/>
          </w:tcPr>
          <w:p w14:paraId="307CEB2F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Название ОУ</w:t>
            </w:r>
          </w:p>
          <w:p w14:paraId="4357444A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(по уставу)</w:t>
            </w:r>
          </w:p>
        </w:tc>
        <w:tc>
          <w:tcPr>
            <w:tcW w:w="7691" w:type="dxa"/>
            <w:gridSpan w:val="3"/>
          </w:tcPr>
          <w:p w14:paraId="05E39909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Муниципальное </w:t>
            </w:r>
            <w:r w:rsidR="003917CB" w:rsidRPr="00380789">
              <w:rPr>
                <w:sz w:val="26"/>
                <w:szCs w:val="26"/>
                <w:lang w:eastAsia="ru-RU"/>
              </w:rPr>
              <w:t>автономное</w:t>
            </w:r>
            <w:r w:rsidRPr="00380789">
              <w:rPr>
                <w:sz w:val="26"/>
                <w:szCs w:val="26"/>
                <w:lang w:eastAsia="ru-RU"/>
              </w:rPr>
              <w:t xml:space="preserve"> учреждение дополнительного образования </w:t>
            </w:r>
            <w:r w:rsidR="00084083" w:rsidRPr="00380789">
              <w:rPr>
                <w:sz w:val="26"/>
                <w:szCs w:val="26"/>
                <w:lang w:eastAsia="ru-RU"/>
              </w:rPr>
              <w:t>«</w:t>
            </w:r>
            <w:r w:rsidR="003917CB" w:rsidRPr="00380789">
              <w:rPr>
                <w:sz w:val="26"/>
                <w:szCs w:val="26"/>
                <w:lang w:eastAsia="ru-RU"/>
              </w:rPr>
              <w:t xml:space="preserve">Ярковская </w:t>
            </w:r>
            <w:r w:rsidRPr="00380789">
              <w:rPr>
                <w:sz w:val="26"/>
                <w:szCs w:val="26"/>
                <w:lang w:eastAsia="ru-RU"/>
              </w:rPr>
              <w:t xml:space="preserve">Детская </w:t>
            </w:r>
            <w:r w:rsidR="003917CB" w:rsidRPr="00380789">
              <w:rPr>
                <w:sz w:val="26"/>
                <w:szCs w:val="26"/>
                <w:lang w:eastAsia="ru-RU"/>
              </w:rPr>
              <w:t xml:space="preserve">музыкальная </w:t>
            </w:r>
            <w:r w:rsidRPr="00380789">
              <w:rPr>
                <w:sz w:val="26"/>
                <w:szCs w:val="26"/>
                <w:lang w:eastAsia="ru-RU"/>
              </w:rPr>
              <w:t>школа</w:t>
            </w:r>
            <w:r w:rsidR="00084083" w:rsidRPr="00380789">
              <w:rPr>
                <w:sz w:val="26"/>
                <w:szCs w:val="26"/>
                <w:lang w:eastAsia="ru-RU"/>
              </w:rPr>
              <w:t>»</w:t>
            </w:r>
          </w:p>
        </w:tc>
      </w:tr>
      <w:tr w:rsidR="00F55701" w:rsidRPr="00380789" w14:paraId="4810FB2B" w14:textId="77777777" w:rsidTr="00395483">
        <w:trPr>
          <w:trHeight w:val="339"/>
        </w:trPr>
        <w:tc>
          <w:tcPr>
            <w:tcW w:w="2447" w:type="dxa"/>
          </w:tcPr>
          <w:p w14:paraId="564BF02F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Тип </w:t>
            </w:r>
          </w:p>
        </w:tc>
        <w:tc>
          <w:tcPr>
            <w:tcW w:w="7691" w:type="dxa"/>
            <w:gridSpan w:val="3"/>
          </w:tcPr>
          <w:p w14:paraId="3A4A1B95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 учреждение дополнительного образования </w:t>
            </w:r>
          </w:p>
        </w:tc>
      </w:tr>
      <w:tr w:rsidR="00F55701" w:rsidRPr="00380789" w14:paraId="55646794" w14:textId="77777777" w:rsidTr="00395483">
        <w:trPr>
          <w:trHeight w:val="711"/>
        </w:trPr>
        <w:tc>
          <w:tcPr>
            <w:tcW w:w="2447" w:type="dxa"/>
          </w:tcPr>
          <w:p w14:paraId="4E808ADE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Организационно-правовая форма</w:t>
            </w:r>
          </w:p>
        </w:tc>
        <w:tc>
          <w:tcPr>
            <w:tcW w:w="7691" w:type="dxa"/>
            <w:gridSpan w:val="3"/>
          </w:tcPr>
          <w:p w14:paraId="345C5638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муниципальное </w:t>
            </w:r>
            <w:r w:rsidR="003917CB" w:rsidRPr="00380789">
              <w:rPr>
                <w:sz w:val="26"/>
                <w:szCs w:val="26"/>
                <w:lang w:eastAsia="ru-RU"/>
              </w:rPr>
              <w:t>автономное</w:t>
            </w:r>
            <w:r w:rsidRPr="00380789">
              <w:rPr>
                <w:sz w:val="26"/>
                <w:szCs w:val="26"/>
                <w:lang w:eastAsia="ru-RU"/>
              </w:rPr>
              <w:t xml:space="preserve"> учреждение</w:t>
            </w:r>
          </w:p>
        </w:tc>
      </w:tr>
      <w:tr w:rsidR="00084083" w:rsidRPr="00380789" w14:paraId="05EB38C3" w14:textId="77777777" w:rsidTr="00380789">
        <w:trPr>
          <w:trHeight w:val="467"/>
        </w:trPr>
        <w:tc>
          <w:tcPr>
            <w:tcW w:w="2447" w:type="dxa"/>
          </w:tcPr>
          <w:p w14:paraId="07E66C50" w14:textId="77777777" w:rsidR="00084083" w:rsidRPr="00380789" w:rsidRDefault="000840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Вид образования</w:t>
            </w:r>
          </w:p>
        </w:tc>
        <w:tc>
          <w:tcPr>
            <w:tcW w:w="7691" w:type="dxa"/>
            <w:gridSpan w:val="3"/>
          </w:tcPr>
          <w:p w14:paraId="2DD600D8" w14:textId="77777777" w:rsidR="00084083" w:rsidRPr="00380789" w:rsidRDefault="000840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Дополнительное образование</w:t>
            </w:r>
          </w:p>
        </w:tc>
      </w:tr>
      <w:tr w:rsidR="00084083" w:rsidRPr="00380789" w14:paraId="68A9EE5C" w14:textId="77777777" w:rsidTr="00395483">
        <w:trPr>
          <w:trHeight w:val="711"/>
        </w:trPr>
        <w:tc>
          <w:tcPr>
            <w:tcW w:w="2447" w:type="dxa"/>
          </w:tcPr>
          <w:p w14:paraId="2BED3F99" w14:textId="43772831" w:rsidR="00084083" w:rsidRPr="00380789" w:rsidRDefault="00467939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Подвид образования</w:t>
            </w:r>
          </w:p>
        </w:tc>
        <w:tc>
          <w:tcPr>
            <w:tcW w:w="7691" w:type="dxa"/>
            <w:gridSpan w:val="3"/>
          </w:tcPr>
          <w:p w14:paraId="47AD913F" w14:textId="77777777" w:rsidR="00084083" w:rsidRPr="00380789" w:rsidRDefault="000840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Дополнительное образование детей и взрослых</w:t>
            </w:r>
          </w:p>
        </w:tc>
      </w:tr>
      <w:tr w:rsidR="00084083" w:rsidRPr="00380789" w14:paraId="751338E2" w14:textId="77777777" w:rsidTr="00395483">
        <w:trPr>
          <w:trHeight w:val="711"/>
        </w:trPr>
        <w:tc>
          <w:tcPr>
            <w:tcW w:w="2447" w:type="dxa"/>
          </w:tcPr>
          <w:p w14:paraId="5A2A1C68" w14:textId="77777777" w:rsidR="00084083" w:rsidRPr="00380789" w:rsidRDefault="000840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Направленность образования</w:t>
            </w:r>
          </w:p>
        </w:tc>
        <w:tc>
          <w:tcPr>
            <w:tcW w:w="7691" w:type="dxa"/>
            <w:gridSpan w:val="3"/>
          </w:tcPr>
          <w:p w14:paraId="1C90AB95" w14:textId="57A7B06E" w:rsidR="00084083" w:rsidRPr="00380789" w:rsidRDefault="000840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Реализация дополнительных </w:t>
            </w:r>
            <w:r w:rsidR="00467939" w:rsidRPr="00380789">
              <w:rPr>
                <w:sz w:val="26"/>
                <w:szCs w:val="26"/>
                <w:lang w:eastAsia="ru-RU"/>
              </w:rPr>
              <w:t>предпрофессиональных и</w:t>
            </w:r>
            <w:r w:rsidRPr="00380789">
              <w:rPr>
                <w:sz w:val="26"/>
                <w:szCs w:val="26"/>
                <w:lang w:eastAsia="ru-RU"/>
              </w:rPr>
              <w:t xml:space="preserve"> общеразвивающих программ</w:t>
            </w:r>
          </w:p>
        </w:tc>
      </w:tr>
      <w:tr w:rsidR="00F55701" w:rsidRPr="00380789" w14:paraId="503945EB" w14:textId="77777777" w:rsidTr="00395483">
        <w:trPr>
          <w:trHeight w:val="339"/>
        </w:trPr>
        <w:tc>
          <w:tcPr>
            <w:tcW w:w="2447" w:type="dxa"/>
          </w:tcPr>
          <w:p w14:paraId="7D7A3A6C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Учредитель </w:t>
            </w:r>
          </w:p>
        </w:tc>
        <w:tc>
          <w:tcPr>
            <w:tcW w:w="7691" w:type="dxa"/>
            <w:gridSpan w:val="3"/>
          </w:tcPr>
          <w:p w14:paraId="5520390B" w14:textId="77777777" w:rsidR="00F55701" w:rsidRPr="00380789" w:rsidRDefault="005A2D75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 </w:t>
            </w:r>
            <w:r w:rsidR="000601C7" w:rsidRPr="00380789">
              <w:rPr>
                <w:sz w:val="26"/>
                <w:szCs w:val="26"/>
                <w:lang w:eastAsia="ru-RU"/>
              </w:rPr>
              <w:t>А</w:t>
            </w:r>
            <w:r w:rsidR="003917CB" w:rsidRPr="00380789">
              <w:rPr>
                <w:sz w:val="26"/>
                <w:szCs w:val="26"/>
                <w:lang w:eastAsia="ru-RU"/>
              </w:rPr>
              <w:t>дминистрация</w:t>
            </w:r>
            <w:r w:rsidR="000601C7" w:rsidRPr="00380789">
              <w:rPr>
                <w:sz w:val="26"/>
                <w:szCs w:val="26"/>
                <w:lang w:eastAsia="ru-RU"/>
              </w:rPr>
              <w:t xml:space="preserve"> Ярковского муниципального района</w:t>
            </w:r>
          </w:p>
        </w:tc>
      </w:tr>
      <w:tr w:rsidR="00F55701" w:rsidRPr="00380789" w14:paraId="1CEBE203" w14:textId="77777777" w:rsidTr="00395483">
        <w:trPr>
          <w:trHeight w:val="355"/>
        </w:trPr>
        <w:tc>
          <w:tcPr>
            <w:tcW w:w="2447" w:type="dxa"/>
          </w:tcPr>
          <w:p w14:paraId="403C29EE" w14:textId="37E9307F" w:rsidR="00F55701" w:rsidRPr="00380789" w:rsidRDefault="00467939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Год создания</w:t>
            </w:r>
            <w:r w:rsidR="00043E33" w:rsidRPr="00380789">
              <w:rPr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7691" w:type="dxa"/>
            <w:gridSpan w:val="3"/>
          </w:tcPr>
          <w:p w14:paraId="5F2155F8" w14:textId="77777777" w:rsidR="00F55701" w:rsidRPr="00380789" w:rsidRDefault="00E72CCB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2007</w:t>
            </w:r>
          </w:p>
        </w:tc>
      </w:tr>
      <w:tr w:rsidR="00F55701" w:rsidRPr="00380789" w14:paraId="1600345D" w14:textId="77777777" w:rsidTr="00395483">
        <w:trPr>
          <w:trHeight w:val="339"/>
        </w:trPr>
        <w:tc>
          <w:tcPr>
            <w:tcW w:w="2447" w:type="dxa"/>
          </w:tcPr>
          <w:p w14:paraId="204A5B8B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Адрес </w:t>
            </w:r>
          </w:p>
        </w:tc>
        <w:tc>
          <w:tcPr>
            <w:tcW w:w="7691" w:type="dxa"/>
            <w:gridSpan w:val="3"/>
          </w:tcPr>
          <w:p w14:paraId="5FA69DCA" w14:textId="77777777" w:rsidR="00F55701" w:rsidRPr="00380789" w:rsidRDefault="000601C7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626050 Тюменская область Ярковский район, с. Ярково ул. Пионерская, д.96/3</w:t>
            </w:r>
          </w:p>
        </w:tc>
      </w:tr>
      <w:tr w:rsidR="00F55701" w:rsidRPr="00380789" w14:paraId="71C87EB2" w14:textId="77777777" w:rsidTr="00395483">
        <w:trPr>
          <w:trHeight w:val="1067"/>
        </w:trPr>
        <w:tc>
          <w:tcPr>
            <w:tcW w:w="2447" w:type="dxa"/>
          </w:tcPr>
          <w:p w14:paraId="20E58F6E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Лицензия </w:t>
            </w:r>
          </w:p>
        </w:tc>
        <w:tc>
          <w:tcPr>
            <w:tcW w:w="7691" w:type="dxa"/>
            <w:gridSpan w:val="3"/>
          </w:tcPr>
          <w:p w14:paraId="540C5E02" w14:textId="50AF5F42" w:rsidR="00E72CCB" w:rsidRPr="00380789" w:rsidRDefault="00E72CCB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Лицензия № 453</w:t>
            </w:r>
            <w:r w:rsidR="00395483" w:rsidRPr="00380789">
              <w:rPr>
                <w:sz w:val="26"/>
                <w:szCs w:val="26"/>
                <w:lang w:eastAsia="ru-RU"/>
              </w:rPr>
              <w:t xml:space="preserve"> </w:t>
            </w:r>
            <w:r w:rsidRPr="00380789">
              <w:rPr>
                <w:sz w:val="26"/>
                <w:szCs w:val="26"/>
                <w:lang w:eastAsia="ru-RU"/>
              </w:rPr>
              <w:t xml:space="preserve">Серия 72 Л 01 № 0001505 </w:t>
            </w:r>
          </w:p>
          <w:p w14:paraId="797F649D" w14:textId="77777777" w:rsidR="00E72CCB" w:rsidRPr="00380789" w:rsidRDefault="00E72CCB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Приложение №1 серия 72 П 01 №0004030;</w:t>
            </w:r>
          </w:p>
          <w:p w14:paraId="2743DED6" w14:textId="77777777" w:rsidR="00F55701" w:rsidRPr="00380789" w:rsidRDefault="00E72CCB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Приложение №2 серия 72 П 01 № 0002584</w:t>
            </w:r>
          </w:p>
        </w:tc>
      </w:tr>
      <w:tr w:rsidR="00395483" w:rsidRPr="00380789" w14:paraId="67B15968" w14:textId="77777777" w:rsidTr="00395483">
        <w:trPr>
          <w:trHeight w:val="767"/>
        </w:trPr>
        <w:tc>
          <w:tcPr>
            <w:tcW w:w="2447" w:type="dxa"/>
          </w:tcPr>
          <w:p w14:paraId="01F2B77D" w14:textId="5854C450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Руководитель, ФИО</w:t>
            </w:r>
          </w:p>
        </w:tc>
        <w:tc>
          <w:tcPr>
            <w:tcW w:w="2588" w:type="dxa"/>
          </w:tcPr>
          <w:p w14:paraId="5775E7B4" w14:textId="7DB3E789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должность</w:t>
            </w:r>
          </w:p>
        </w:tc>
        <w:tc>
          <w:tcPr>
            <w:tcW w:w="2299" w:type="dxa"/>
          </w:tcPr>
          <w:p w14:paraId="6146C2E7" w14:textId="51B9095E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общий стаж работы</w:t>
            </w:r>
          </w:p>
        </w:tc>
        <w:tc>
          <w:tcPr>
            <w:tcW w:w="2804" w:type="dxa"/>
          </w:tcPr>
          <w:p w14:paraId="72B0120C" w14:textId="73B8592B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общий педагогический стаж</w:t>
            </w:r>
          </w:p>
        </w:tc>
      </w:tr>
      <w:tr w:rsidR="00395483" w:rsidRPr="00380789" w14:paraId="02A1E543" w14:textId="77777777" w:rsidTr="00380789">
        <w:trPr>
          <w:trHeight w:val="610"/>
        </w:trPr>
        <w:tc>
          <w:tcPr>
            <w:tcW w:w="2447" w:type="dxa"/>
          </w:tcPr>
          <w:p w14:paraId="36D51D5A" w14:textId="1BD92514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Морозова Оксана Ивановна</w:t>
            </w:r>
          </w:p>
        </w:tc>
        <w:tc>
          <w:tcPr>
            <w:tcW w:w="2588" w:type="dxa"/>
          </w:tcPr>
          <w:p w14:paraId="28D3C95B" w14:textId="74701ECB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директор</w:t>
            </w:r>
          </w:p>
        </w:tc>
        <w:tc>
          <w:tcPr>
            <w:tcW w:w="2299" w:type="dxa"/>
          </w:tcPr>
          <w:p w14:paraId="5FE082B8" w14:textId="05DCC7F6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</w:t>
            </w:r>
            <w:r w:rsidR="00174462" w:rsidRPr="00380789">
              <w:rPr>
                <w:sz w:val="26"/>
                <w:szCs w:val="26"/>
                <w:lang w:eastAsia="ru-RU"/>
              </w:rPr>
              <w:t>3</w:t>
            </w:r>
            <w:r w:rsidRPr="00380789">
              <w:rPr>
                <w:sz w:val="26"/>
                <w:szCs w:val="26"/>
                <w:lang w:eastAsia="ru-RU"/>
              </w:rPr>
              <w:t xml:space="preserve"> года</w:t>
            </w:r>
          </w:p>
        </w:tc>
        <w:tc>
          <w:tcPr>
            <w:tcW w:w="2804" w:type="dxa"/>
          </w:tcPr>
          <w:p w14:paraId="4303C4CE" w14:textId="6B950AD6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2</w:t>
            </w:r>
            <w:r w:rsidR="00174462" w:rsidRPr="00380789">
              <w:rPr>
                <w:sz w:val="26"/>
                <w:szCs w:val="26"/>
                <w:lang w:eastAsia="ru-RU"/>
              </w:rPr>
              <w:t>3</w:t>
            </w:r>
            <w:r w:rsidRPr="00380789">
              <w:rPr>
                <w:sz w:val="26"/>
                <w:szCs w:val="26"/>
                <w:lang w:eastAsia="ru-RU"/>
              </w:rPr>
              <w:t xml:space="preserve"> года</w:t>
            </w:r>
          </w:p>
        </w:tc>
      </w:tr>
      <w:tr w:rsidR="00395483" w:rsidRPr="00380789" w14:paraId="170D8ED9" w14:textId="77777777" w:rsidTr="00395483">
        <w:trPr>
          <w:trHeight w:val="976"/>
        </w:trPr>
        <w:tc>
          <w:tcPr>
            <w:tcW w:w="2447" w:type="dxa"/>
          </w:tcPr>
          <w:p w14:paraId="19BFDF26" w14:textId="77777777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Органы самоуправления</w:t>
            </w:r>
          </w:p>
          <w:p w14:paraId="70E06BA6" w14:textId="77777777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Учреждения</w:t>
            </w:r>
          </w:p>
        </w:tc>
        <w:tc>
          <w:tcPr>
            <w:tcW w:w="7691" w:type="dxa"/>
            <w:gridSpan w:val="3"/>
          </w:tcPr>
          <w:p w14:paraId="6C8EBE02" w14:textId="77777777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-Педагогический совет  </w:t>
            </w:r>
          </w:p>
          <w:p w14:paraId="3B1C328F" w14:textId="77777777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-Общее собрание работников учреждения  </w:t>
            </w:r>
          </w:p>
          <w:p w14:paraId="43CC7E14" w14:textId="1FA617CD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- Родительский совет</w:t>
            </w:r>
          </w:p>
        </w:tc>
      </w:tr>
      <w:tr w:rsidR="00395483" w:rsidRPr="00380789" w14:paraId="094F7321" w14:textId="77777777" w:rsidTr="00395483">
        <w:trPr>
          <w:trHeight w:val="355"/>
        </w:trPr>
        <w:tc>
          <w:tcPr>
            <w:tcW w:w="2447" w:type="dxa"/>
          </w:tcPr>
          <w:p w14:paraId="7E2DDC8A" w14:textId="77777777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Адрес сайта</w:t>
            </w:r>
          </w:p>
        </w:tc>
        <w:tc>
          <w:tcPr>
            <w:tcW w:w="7691" w:type="dxa"/>
            <w:gridSpan w:val="3"/>
          </w:tcPr>
          <w:p w14:paraId="4072A5CD" w14:textId="77777777" w:rsidR="00395483" w:rsidRPr="00380789" w:rsidRDefault="00395483" w:rsidP="00380789">
            <w:pPr>
              <w:jc w:val="both"/>
              <w:rPr>
                <w:sz w:val="26"/>
                <w:szCs w:val="26"/>
                <w:lang w:val="en-US" w:eastAsia="ru-RU"/>
              </w:rPr>
            </w:pPr>
            <w:r w:rsidRPr="00380789">
              <w:rPr>
                <w:sz w:val="26"/>
                <w:szCs w:val="26"/>
                <w:lang w:val="en-US" w:eastAsia="ru-RU"/>
              </w:rPr>
              <w:t>Yarkovo-muz.ru</w:t>
            </w:r>
          </w:p>
        </w:tc>
      </w:tr>
      <w:tr w:rsidR="00395483" w:rsidRPr="00380789" w14:paraId="55DDA05D" w14:textId="77777777" w:rsidTr="00395483">
        <w:trPr>
          <w:trHeight w:val="355"/>
        </w:trPr>
        <w:tc>
          <w:tcPr>
            <w:tcW w:w="2447" w:type="dxa"/>
          </w:tcPr>
          <w:p w14:paraId="480081AB" w14:textId="77777777" w:rsidR="00395483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Электронная почта</w:t>
            </w:r>
          </w:p>
        </w:tc>
        <w:tc>
          <w:tcPr>
            <w:tcW w:w="7691" w:type="dxa"/>
            <w:gridSpan w:val="3"/>
          </w:tcPr>
          <w:p w14:paraId="567B5E4D" w14:textId="5DA4C5E3" w:rsidR="00395483" w:rsidRPr="00380789" w:rsidRDefault="00395483" w:rsidP="00380789">
            <w:pPr>
              <w:jc w:val="both"/>
              <w:rPr>
                <w:sz w:val="26"/>
                <w:szCs w:val="26"/>
                <w:lang w:val="en-US" w:eastAsia="ru-RU"/>
              </w:rPr>
            </w:pPr>
            <w:r w:rsidRPr="00380789">
              <w:rPr>
                <w:sz w:val="26"/>
                <w:szCs w:val="26"/>
                <w:lang w:val="en-US" w:eastAsia="ru-RU"/>
              </w:rPr>
              <w:t>yarkovomusic@obl72.ru</w:t>
            </w:r>
          </w:p>
        </w:tc>
      </w:tr>
    </w:tbl>
    <w:p w14:paraId="5A7ED246" w14:textId="77777777" w:rsidR="005A2D75" w:rsidRPr="00380789" w:rsidRDefault="005A2D75" w:rsidP="00380789">
      <w:pPr>
        <w:jc w:val="both"/>
        <w:rPr>
          <w:b/>
          <w:bCs/>
          <w:sz w:val="26"/>
          <w:szCs w:val="26"/>
          <w:lang w:eastAsia="ru-RU"/>
        </w:rPr>
      </w:pPr>
    </w:p>
    <w:p w14:paraId="4E55B9B2" w14:textId="77777777" w:rsidR="00F55701" w:rsidRPr="00380789" w:rsidRDefault="00F55701" w:rsidP="00380789">
      <w:pPr>
        <w:jc w:val="center"/>
        <w:rPr>
          <w:b/>
          <w:bCs/>
          <w:sz w:val="26"/>
          <w:szCs w:val="26"/>
          <w:lang w:eastAsia="ru-RU"/>
        </w:rPr>
      </w:pPr>
      <w:r w:rsidRPr="00380789">
        <w:rPr>
          <w:b/>
          <w:bCs/>
          <w:sz w:val="26"/>
          <w:szCs w:val="26"/>
          <w:lang w:eastAsia="ru-RU"/>
        </w:rPr>
        <w:t>2. СТРУКТУРА И СИСТЕМА УПРАВЛЕНИЯ</w:t>
      </w:r>
    </w:p>
    <w:p w14:paraId="49C1BB94" w14:textId="77777777" w:rsidR="00F55701" w:rsidRPr="00380789" w:rsidRDefault="00F55701" w:rsidP="00380789">
      <w:pPr>
        <w:jc w:val="both"/>
        <w:rPr>
          <w:b/>
          <w:bCs/>
          <w:sz w:val="26"/>
          <w:szCs w:val="26"/>
          <w:lang w:eastAsia="ru-RU"/>
        </w:rPr>
      </w:pPr>
    </w:p>
    <w:p w14:paraId="2845F568" w14:textId="77777777" w:rsidR="00F55701" w:rsidRPr="00380789" w:rsidRDefault="00F55701" w:rsidP="00380789">
      <w:pPr>
        <w:widowControl w:val="0"/>
        <w:ind w:firstLine="708"/>
        <w:jc w:val="both"/>
        <w:rPr>
          <w:bCs/>
          <w:color w:val="FF0000"/>
          <w:sz w:val="26"/>
          <w:szCs w:val="26"/>
          <w:lang w:eastAsia="ru-RU"/>
        </w:rPr>
      </w:pPr>
      <w:r w:rsidRPr="00380789">
        <w:rPr>
          <w:bCs/>
          <w:sz w:val="26"/>
          <w:szCs w:val="26"/>
          <w:lang w:eastAsia="ru-RU"/>
        </w:rPr>
        <w:t xml:space="preserve">Учредителем муниципального </w:t>
      </w:r>
      <w:r w:rsidR="00C96BC8" w:rsidRPr="00380789">
        <w:rPr>
          <w:bCs/>
          <w:sz w:val="26"/>
          <w:szCs w:val="26"/>
          <w:lang w:eastAsia="ru-RU"/>
        </w:rPr>
        <w:t>автономного</w:t>
      </w:r>
      <w:r w:rsidRPr="00380789">
        <w:rPr>
          <w:bCs/>
          <w:sz w:val="26"/>
          <w:szCs w:val="26"/>
          <w:lang w:eastAsia="ru-RU"/>
        </w:rPr>
        <w:t xml:space="preserve"> учреждения дополнительного образования </w:t>
      </w:r>
      <w:r w:rsidR="00046FAB" w:rsidRPr="00380789">
        <w:rPr>
          <w:bCs/>
          <w:sz w:val="26"/>
          <w:szCs w:val="26"/>
          <w:lang w:eastAsia="ru-RU"/>
        </w:rPr>
        <w:t>«</w:t>
      </w:r>
      <w:r w:rsidR="00C96BC8" w:rsidRPr="00380789">
        <w:rPr>
          <w:bCs/>
          <w:sz w:val="26"/>
          <w:szCs w:val="26"/>
          <w:lang w:eastAsia="ru-RU"/>
        </w:rPr>
        <w:t>Ярковская ДМШ</w:t>
      </w:r>
      <w:r w:rsidR="00046FAB" w:rsidRPr="00380789">
        <w:rPr>
          <w:bCs/>
          <w:sz w:val="26"/>
          <w:szCs w:val="26"/>
          <w:lang w:eastAsia="ru-RU"/>
        </w:rPr>
        <w:t xml:space="preserve">» </w:t>
      </w:r>
      <w:r w:rsidRPr="00380789">
        <w:rPr>
          <w:bCs/>
          <w:sz w:val="26"/>
          <w:szCs w:val="26"/>
          <w:lang w:eastAsia="ru-RU"/>
        </w:rPr>
        <w:t xml:space="preserve">выступает администрация </w:t>
      </w:r>
      <w:r w:rsidR="00C96BC8" w:rsidRPr="00380789">
        <w:rPr>
          <w:bCs/>
          <w:sz w:val="26"/>
          <w:szCs w:val="26"/>
          <w:lang w:eastAsia="ru-RU"/>
        </w:rPr>
        <w:t>Ярковского муниципального района Тюменской области.</w:t>
      </w:r>
    </w:p>
    <w:p w14:paraId="1EE46C0D" w14:textId="77777777" w:rsidR="00F55701" w:rsidRPr="00380789" w:rsidRDefault="00F55701" w:rsidP="00380789">
      <w:pPr>
        <w:widowControl w:val="0"/>
        <w:ind w:firstLine="708"/>
        <w:jc w:val="both"/>
        <w:rPr>
          <w:color w:val="000000"/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Коллегиальными органами управления являются общее собрание работников учреждения, педагогический совет, </w:t>
      </w:r>
      <w:r w:rsidR="00C96BC8" w:rsidRPr="00380789">
        <w:rPr>
          <w:sz w:val="26"/>
          <w:szCs w:val="26"/>
          <w:lang w:eastAsia="ru-RU"/>
        </w:rPr>
        <w:t>к компетенции которых</w:t>
      </w:r>
      <w:r w:rsidR="008072FD" w:rsidRPr="00380789">
        <w:rPr>
          <w:sz w:val="26"/>
          <w:szCs w:val="26"/>
          <w:lang w:eastAsia="ru-RU"/>
        </w:rPr>
        <w:t xml:space="preserve"> о</w:t>
      </w:r>
      <w:r w:rsidR="00C96BC8" w:rsidRPr="00380789">
        <w:rPr>
          <w:sz w:val="26"/>
          <w:szCs w:val="26"/>
          <w:lang w:eastAsia="ru-RU"/>
        </w:rPr>
        <w:t>тносят</w:t>
      </w:r>
      <w:r w:rsidR="008072FD" w:rsidRPr="00380789">
        <w:rPr>
          <w:sz w:val="26"/>
          <w:szCs w:val="26"/>
          <w:lang w:eastAsia="ru-RU"/>
        </w:rPr>
        <w:t xml:space="preserve"> локальные нормативные </w:t>
      </w:r>
      <w:r w:rsidR="00C96BC8" w:rsidRPr="00380789">
        <w:rPr>
          <w:sz w:val="26"/>
          <w:szCs w:val="26"/>
          <w:lang w:eastAsia="ru-RU"/>
        </w:rPr>
        <w:t>акты и</w:t>
      </w:r>
      <w:r w:rsidR="008072FD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>Устав Учреждения.</w:t>
      </w:r>
    </w:p>
    <w:p w14:paraId="3C11FD53" w14:textId="77777777" w:rsidR="00F55701" w:rsidRPr="00380789" w:rsidRDefault="00F55701" w:rsidP="00380789">
      <w:pPr>
        <w:widowControl w:val="0"/>
        <w:ind w:firstLine="709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Преподавательский состав формируется в соот</w:t>
      </w:r>
      <w:r w:rsidRPr="00380789">
        <w:rPr>
          <w:sz w:val="26"/>
          <w:szCs w:val="26"/>
          <w:lang w:eastAsia="ru-RU"/>
        </w:rPr>
        <w:softHyphen/>
        <w:t xml:space="preserve">ветствии со штатным расписанием. </w:t>
      </w:r>
    </w:p>
    <w:p w14:paraId="19302163" w14:textId="77777777" w:rsidR="00F55701" w:rsidRPr="00380789" w:rsidRDefault="00F55701" w:rsidP="00380789">
      <w:pPr>
        <w:widowControl w:val="0"/>
        <w:shd w:val="clear" w:color="auto" w:fill="FFFFFF"/>
        <w:ind w:left="7" w:right="36" w:firstLine="691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Учреждение   работает по согласованному и утвержденному плану работы на учебный год.  Все мероприятия (педагогические советы, совещания</w:t>
      </w:r>
      <w:r w:rsidR="00C660D2" w:rsidRPr="00380789">
        <w:rPr>
          <w:sz w:val="26"/>
          <w:szCs w:val="26"/>
          <w:lang w:eastAsia="ru-RU"/>
        </w:rPr>
        <w:t xml:space="preserve"> и т</w:t>
      </w:r>
      <w:r w:rsidR="00B56F34" w:rsidRPr="00380789">
        <w:rPr>
          <w:sz w:val="26"/>
          <w:szCs w:val="26"/>
          <w:lang w:eastAsia="ru-RU"/>
        </w:rPr>
        <w:t>.</w:t>
      </w:r>
      <w:r w:rsidR="00C660D2" w:rsidRPr="00380789">
        <w:rPr>
          <w:sz w:val="26"/>
          <w:szCs w:val="26"/>
          <w:lang w:eastAsia="ru-RU"/>
        </w:rPr>
        <w:t>д.</w:t>
      </w:r>
      <w:r w:rsidRPr="00380789">
        <w:rPr>
          <w:sz w:val="26"/>
          <w:szCs w:val="26"/>
          <w:lang w:eastAsia="ru-RU"/>
        </w:rPr>
        <w:t xml:space="preserve">) проводятся в соответствии с утвержденным в Учреждении годовым планом работы. </w:t>
      </w:r>
    </w:p>
    <w:p w14:paraId="667D8A56" w14:textId="77777777" w:rsidR="00F55701" w:rsidRPr="00380789" w:rsidRDefault="00F55701" w:rsidP="00380789">
      <w:pPr>
        <w:widowControl w:val="0"/>
        <w:shd w:val="clear" w:color="auto" w:fill="FFFFFF"/>
        <w:ind w:left="7" w:right="36" w:firstLine="691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В Учреждении разработаны внутренние локальные акты:</w:t>
      </w:r>
    </w:p>
    <w:p w14:paraId="7930E7FF" w14:textId="77777777" w:rsidR="00F55701" w:rsidRPr="00380789" w:rsidRDefault="00F55701" w:rsidP="00380789">
      <w:pPr>
        <w:shd w:val="clear" w:color="auto" w:fill="FFFFFF"/>
        <w:ind w:left="14" w:right="43" w:firstLine="684"/>
        <w:jc w:val="both"/>
        <w:rPr>
          <w:color w:val="000000"/>
          <w:sz w:val="26"/>
          <w:szCs w:val="26"/>
          <w:lang w:eastAsia="ru-RU"/>
        </w:rPr>
      </w:pPr>
      <w:r w:rsidRPr="00380789">
        <w:rPr>
          <w:color w:val="000000"/>
          <w:sz w:val="26"/>
          <w:szCs w:val="26"/>
          <w:lang w:eastAsia="ru-RU"/>
        </w:rPr>
        <w:t>регламентирующие управление образовательным учреждением на принципах единоначалия и самоуправления;</w:t>
      </w:r>
    </w:p>
    <w:p w14:paraId="64410AE9" w14:textId="77777777" w:rsidR="00F55701" w:rsidRPr="00380789" w:rsidRDefault="00F55701" w:rsidP="00380789">
      <w:pPr>
        <w:shd w:val="clear" w:color="auto" w:fill="FFFFFF"/>
        <w:ind w:left="14" w:right="43" w:firstLine="684"/>
        <w:jc w:val="both"/>
        <w:rPr>
          <w:color w:val="000000"/>
          <w:sz w:val="26"/>
          <w:szCs w:val="26"/>
          <w:lang w:eastAsia="ru-RU"/>
        </w:rPr>
      </w:pPr>
      <w:r w:rsidRPr="00380789">
        <w:rPr>
          <w:color w:val="000000"/>
          <w:sz w:val="26"/>
          <w:szCs w:val="26"/>
          <w:lang w:eastAsia="ru-RU"/>
        </w:rPr>
        <w:t>регламентирующие информационное и документальное обеспечение управления образовательным учреждением для выработки единых требований к участникам образовательного процесса в осуществлении диагностики внутришкольного контроля;</w:t>
      </w:r>
    </w:p>
    <w:p w14:paraId="2E4C6E6D" w14:textId="77777777" w:rsidR="00F55701" w:rsidRPr="00380789" w:rsidRDefault="00F55701" w:rsidP="00380789">
      <w:pPr>
        <w:shd w:val="clear" w:color="auto" w:fill="FFFFFF"/>
        <w:ind w:left="14" w:right="43" w:firstLine="684"/>
        <w:jc w:val="both"/>
        <w:rPr>
          <w:color w:val="000000"/>
          <w:sz w:val="26"/>
          <w:szCs w:val="26"/>
          <w:lang w:eastAsia="ru-RU"/>
        </w:rPr>
      </w:pPr>
      <w:r w:rsidRPr="00380789">
        <w:rPr>
          <w:color w:val="000000"/>
          <w:sz w:val="26"/>
          <w:szCs w:val="26"/>
          <w:lang w:eastAsia="ru-RU"/>
        </w:rPr>
        <w:t>отслеживающие эффективность работы педагогических работников и создающие условия (нормативные, информационные, стимулирующие) для осуществления профессионально-педагогической деятельности;</w:t>
      </w:r>
    </w:p>
    <w:p w14:paraId="45352703" w14:textId="77777777" w:rsidR="00F55701" w:rsidRPr="00380789" w:rsidRDefault="00F55701" w:rsidP="00380789">
      <w:pPr>
        <w:shd w:val="clear" w:color="auto" w:fill="FFFFFF"/>
        <w:ind w:left="14" w:right="43" w:firstLine="684"/>
        <w:jc w:val="both"/>
        <w:rPr>
          <w:color w:val="000000"/>
          <w:sz w:val="26"/>
          <w:szCs w:val="26"/>
          <w:lang w:eastAsia="ru-RU"/>
        </w:rPr>
      </w:pPr>
      <w:r w:rsidRPr="00380789">
        <w:rPr>
          <w:color w:val="000000"/>
          <w:sz w:val="26"/>
          <w:szCs w:val="26"/>
          <w:lang w:eastAsia="ru-RU"/>
        </w:rPr>
        <w:t>регламентирующие стабильное функционирование образовательного учреждения по вопросам укрепления материально-технической базы, ведению делопроизводства и документооборота;</w:t>
      </w:r>
    </w:p>
    <w:p w14:paraId="232668A5" w14:textId="77777777" w:rsidR="00F55701" w:rsidRPr="00380789" w:rsidRDefault="00F55701" w:rsidP="00380789">
      <w:pPr>
        <w:widowControl w:val="0"/>
        <w:adjustRightInd w:val="0"/>
        <w:ind w:firstLine="720"/>
        <w:jc w:val="both"/>
        <w:rPr>
          <w:rFonts w:eastAsia="Times New Roman"/>
          <w:sz w:val="26"/>
          <w:szCs w:val="26"/>
          <w:lang w:eastAsia="ru-RU"/>
        </w:rPr>
      </w:pPr>
      <w:r w:rsidRPr="00380789">
        <w:rPr>
          <w:color w:val="000000"/>
          <w:sz w:val="26"/>
          <w:szCs w:val="26"/>
          <w:lang w:eastAsia="ru-RU"/>
        </w:rPr>
        <w:t xml:space="preserve">регламентирующие </w:t>
      </w:r>
      <w:r w:rsidR="003B02D6" w:rsidRPr="00380789">
        <w:rPr>
          <w:rFonts w:eastAsia="Times New Roman"/>
          <w:color w:val="000000"/>
          <w:sz w:val="26"/>
          <w:szCs w:val="26"/>
          <w:lang w:eastAsia="ru-RU"/>
        </w:rPr>
        <w:t>платные образовательные услуги</w:t>
      </w:r>
      <w:r w:rsidR="009B67AF" w:rsidRPr="00380789">
        <w:rPr>
          <w:rFonts w:eastAsia="Times New Roman"/>
          <w:color w:val="000000"/>
          <w:sz w:val="26"/>
          <w:szCs w:val="26"/>
          <w:lang w:eastAsia="ru-RU"/>
        </w:rPr>
        <w:t>.</w:t>
      </w:r>
      <w:r w:rsidR="00DC4ADF" w:rsidRPr="00380789">
        <w:rPr>
          <w:rFonts w:eastAsia="Times New Roman"/>
          <w:color w:val="000000"/>
          <w:sz w:val="26"/>
          <w:szCs w:val="26"/>
          <w:lang w:eastAsia="ru-RU"/>
        </w:rPr>
        <w:t xml:space="preserve">  </w:t>
      </w:r>
    </w:p>
    <w:p w14:paraId="16090B0C" w14:textId="77777777" w:rsidR="00F55701" w:rsidRPr="00380789" w:rsidRDefault="00F55701" w:rsidP="00380789">
      <w:pPr>
        <w:shd w:val="clear" w:color="auto" w:fill="FFFFFF"/>
        <w:ind w:right="43"/>
        <w:jc w:val="center"/>
        <w:rPr>
          <w:color w:val="000000"/>
          <w:sz w:val="26"/>
          <w:szCs w:val="26"/>
          <w:lang w:eastAsia="ru-RU"/>
        </w:rPr>
      </w:pPr>
    </w:p>
    <w:p w14:paraId="73F999E2" w14:textId="5A84B4AF" w:rsidR="00F55701" w:rsidRPr="00380789" w:rsidRDefault="00F55701" w:rsidP="00380789">
      <w:pPr>
        <w:jc w:val="center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 xml:space="preserve">3. </w:t>
      </w:r>
      <w:r w:rsidR="008E2B81" w:rsidRPr="00380789">
        <w:rPr>
          <w:b/>
          <w:sz w:val="26"/>
          <w:szCs w:val="26"/>
          <w:lang w:eastAsia="ru-RU"/>
        </w:rPr>
        <w:t>М</w:t>
      </w:r>
      <w:r w:rsidR="00380789">
        <w:rPr>
          <w:b/>
          <w:sz w:val="26"/>
          <w:szCs w:val="26"/>
          <w:lang w:eastAsia="ru-RU"/>
        </w:rPr>
        <w:t>АТЕРИАЛЬНО-ТЕХНИЧЕСКАЯ БАЗА, ТЕХНИЧЕСКОЕ ОБЕСПЕЧЕНИЕ ОБРАЗОВАТЕЛЬНОГО ПРОЦЕССА</w:t>
      </w:r>
    </w:p>
    <w:p w14:paraId="49915ABA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p w14:paraId="68527380" w14:textId="1B638127" w:rsidR="00E9681F" w:rsidRPr="00380789" w:rsidRDefault="003B02D6" w:rsidP="00380789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380789">
        <w:rPr>
          <w:bCs/>
          <w:sz w:val="26"/>
          <w:szCs w:val="26"/>
          <w:lang w:eastAsia="ru-RU"/>
        </w:rPr>
        <w:t>М</w:t>
      </w:r>
      <w:r w:rsidR="00E9681F" w:rsidRPr="00380789">
        <w:rPr>
          <w:bCs/>
          <w:sz w:val="26"/>
          <w:szCs w:val="26"/>
          <w:lang w:eastAsia="ru-RU"/>
        </w:rPr>
        <w:t xml:space="preserve">униципальное </w:t>
      </w:r>
      <w:r w:rsidR="009B67AF" w:rsidRPr="00380789">
        <w:rPr>
          <w:bCs/>
          <w:sz w:val="26"/>
          <w:szCs w:val="26"/>
          <w:lang w:eastAsia="ru-RU"/>
        </w:rPr>
        <w:t>автономное</w:t>
      </w:r>
      <w:r w:rsidR="00E9681F" w:rsidRPr="00380789">
        <w:rPr>
          <w:bCs/>
          <w:sz w:val="26"/>
          <w:szCs w:val="26"/>
          <w:lang w:eastAsia="ru-RU"/>
        </w:rPr>
        <w:t xml:space="preserve"> учреждение </w:t>
      </w:r>
      <w:r w:rsidRPr="00380789">
        <w:rPr>
          <w:bCs/>
          <w:sz w:val="26"/>
          <w:szCs w:val="26"/>
          <w:lang w:eastAsia="ru-RU"/>
        </w:rPr>
        <w:t xml:space="preserve"> дополнительного образования </w:t>
      </w:r>
      <w:r w:rsidR="008E2B81" w:rsidRPr="00380789">
        <w:rPr>
          <w:bCs/>
          <w:sz w:val="26"/>
          <w:szCs w:val="26"/>
          <w:lang w:eastAsia="ru-RU"/>
        </w:rPr>
        <w:t>«</w:t>
      </w:r>
      <w:r w:rsidR="009B67AF" w:rsidRPr="00380789">
        <w:rPr>
          <w:bCs/>
          <w:sz w:val="26"/>
          <w:szCs w:val="26"/>
          <w:lang w:eastAsia="ru-RU"/>
        </w:rPr>
        <w:t xml:space="preserve">Ярковская ДМШ» </w:t>
      </w:r>
      <w:r w:rsidRPr="00380789">
        <w:rPr>
          <w:bCs/>
          <w:sz w:val="26"/>
          <w:szCs w:val="26"/>
          <w:lang w:eastAsia="ru-RU"/>
        </w:rPr>
        <w:t xml:space="preserve">занимает </w:t>
      </w:r>
      <w:r w:rsidR="009B67AF" w:rsidRPr="00380789">
        <w:rPr>
          <w:rFonts w:eastAsia="Times New Roman"/>
          <w:sz w:val="26"/>
          <w:szCs w:val="26"/>
          <w:lang w:eastAsia="ru-RU"/>
        </w:rPr>
        <w:t>часть здания на первом этаже</w:t>
      </w:r>
      <w:r w:rsidR="008072FD" w:rsidRPr="00380789">
        <w:rPr>
          <w:sz w:val="26"/>
          <w:szCs w:val="26"/>
          <w:lang w:eastAsia="ru-RU"/>
        </w:rPr>
        <w:t>, находящи</w:t>
      </w:r>
      <w:r w:rsidR="00F55701" w:rsidRPr="00380789">
        <w:rPr>
          <w:sz w:val="26"/>
          <w:szCs w:val="26"/>
          <w:lang w:eastAsia="ru-RU"/>
        </w:rPr>
        <w:t>мся в оперативном управлении</w:t>
      </w:r>
      <w:r w:rsidR="00FC6ABD" w:rsidRPr="00380789">
        <w:rPr>
          <w:sz w:val="26"/>
          <w:szCs w:val="26"/>
          <w:lang w:eastAsia="ru-RU"/>
        </w:rPr>
        <w:t>,</w:t>
      </w:r>
      <w:r w:rsidR="00F55701" w:rsidRPr="00380789">
        <w:rPr>
          <w:sz w:val="26"/>
          <w:szCs w:val="26"/>
          <w:lang w:eastAsia="ru-RU"/>
        </w:rPr>
        <w:t xml:space="preserve"> </w:t>
      </w:r>
      <w:r w:rsidR="00F6131A" w:rsidRPr="00380789">
        <w:rPr>
          <w:sz w:val="26"/>
          <w:szCs w:val="26"/>
          <w:lang w:eastAsia="ru-RU"/>
        </w:rPr>
        <w:t xml:space="preserve">по адресу: Тюменская область, Ярковский район, с. Ярково ул. </w:t>
      </w:r>
      <w:r w:rsidR="004327E4" w:rsidRPr="00380789">
        <w:rPr>
          <w:sz w:val="26"/>
          <w:szCs w:val="26"/>
          <w:lang w:eastAsia="ru-RU"/>
        </w:rPr>
        <w:t>П</w:t>
      </w:r>
      <w:r w:rsidR="00F55701" w:rsidRPr="00380789">
        <w:rPr>
          <w:sz w:val="26"/>
          <w:szCs w:val="26"/>
          <w:lang w:eastAsia="ru-RU"/>
        </w:rPr>
        <w:t>и</w:t>
      </w:r>
      <w:r w:rsidR="004327E4" w:rsidRPr="00380789">
        <w:rPr>
          <w:sz w:val="26"/>
          <w:szCs w:val="26"/>
          <w:lang w:eastAsia="ru-RU"/>
        </w:rPr>
        <w:t>онерская, д.96/3</w:t>
      </w:r>
      <w:r w:rsidR="00F55701" w:rsidRPr="00380789">
        <w:rPr>
          <w:sz w:val="26"/>
          <w:szCs w:val="26"/>
          <w:lang w:eastAsia="ru-RU"/>
        </w:rPr>
        <w:t xml:space="preserve"> имеет в  своем распоряжении: </w:t>
      </w:r>
      <w:r w:rsidR="009B67AF" w:rsidRPr="00380789">
        <w:rPr>
          <w:sz w:val="26"/>
          <w:szCs w:val="26"/>
          <w:lang w:eastAsia="ru-RU"/>
        </w:rPr>
        <w:t>4</w:t>
      </w:r>
      <w:r w:rsidR="00F55701" w:rsidRPr="00380789">
        <w:rPr>
          <w:sz w:val="26"/>
          <w:szCs w:val="26"/>
          <w:lang w:eastAsia="ru-RU"/>
        </w:rPr>
        <w:t xml:space="preserve"> учебных класс</w:t>
      </w:r>
      <w:r w:rsidR="009B67AF" w:rsidRPr="00380789">
        <w:rPr>
          <w:sz w:val="26"/>
          <w:szCs w:val="26"/>
          <w:lang w:eastAsia="ru-RU"/>
        </w:rPr>
        <w:t>а</w:t>
      </w:r>
      <w:r w:rsidR="00F55701" w:rsidRPr="00380789">
        <w:rPr>
          <w:sz w:val="26"/>
          <w:szCs w:val="26"/>
          <w:lang w:eastAsia="ru-RU"/>
        </w:rPr>
        <w:t xml:space="preserve"> для проведения индивидуальных занятий, </w:t>
      </w:r>
      <w:r w:rsidR="009B67AF" w:rsidRPr="00380789">
        <w:rPr>
          <w:sz w:val="26"/>
          <w:szCs w:val="26"/>
          <w:lang w:eastAsia="ru-RU"/>
        </w:rPr>
        <w:t>1</w:t>
      </w:r>
      <w:r w:rsidR="00F55701" w:rsidRPr="00380789">
        <w:rPr>
          <w:sz w:val="26"/>
          <w:szCs w:val="26"/>
          <w:lang w:eastAsia="ru-RU"/>
        </w:rPr>
        <w:t xml:space="preserve"> </w:t>
      </w:r>
      <w:r w:rsidR="004327E4" w:rsidRPr="00380789">
        <w:rPr>
          <w:sz w:val="26"/>
          <w:szCs w:val="26"/>
          <w:lang w:eastAsia="ru-RU"/>
        </w:rPr>
        <w:t>кабинет</w:t>
      </w:r>
      <w:r w:rsidR="00F55701" w:rsidRPr="00380789">
        <w:rPr>
          <w:sz w:val="26"/>
          <w:szCs w:val="26"/>
          <w:lang w:eastAsia="ru-RU"/>
        </w:rPr>
        <w:t xml:space="preserve"> для групповых занятий</w:t>
      </w:r>
      <w:r w:rsidR="00E9681F" w:rsidRPr="00380789">
        <w:rPr>
          <w:sz w:val="26"/>
          <w:szCs w:val="26"/>
          <w:lang w:eastAsia="ru-RU"/>
        </w:rPr>
        <w:t xml:space="preserve"> по теоретическим дисциплинам</w:t>
      </w:r>
      <w:r w:rsidR="004327E4" w:rsidRPr="00380789">
        <w:rPr>
          <w:sz w:val="26"/>
          <w:szCs w:val="26"/>
          <w:lang w:eastAsia="ru-RU"/>
        </w:rPr>
        <w:t xml:space="preserve"> на 16 мест</w:t>
      </w:r>
      <w:r w:rsidR="00E9681F" w:rsidRPr="00380789">
        <w:rPr>
          <w:sz w:val="26"/>
          <w:szCs w:val="26"/>
          <w:lang w:eastAsia="ru-RU"/>
        </w:rPr>
        <w:t xml:space="preserve">, один </w:t>
      </w:r>
      <w:r w:rsidR="00E9681F" w:rsidRPr="00380789">
        <w:rPr>
          <w:rFonts w:eastAsia="Times New Roman"/>
          <w:sz w:val="26"/>
          <w:szCs w:val="26"/>
          <w:lang w:eastAsia="ru-RU"/>
        </w:rPr>
        <w:t>концертны</w:t>
      </w:r>
      <w:r w:rsidR="009B67AF" w:rsidRPr="00380789">
        <w:rPr>
          <w:rFonts w:eastAsia="Times New Roman"/>
          <w:sz w:val="26"/>
          <w:szCs w:val="26"/>
          <w:lang w:eastAsia="ru-RU"/>
        </w:rPr>
        <w:t>й</w:t>
      </w:r>
      <w:r w:rsidR="00E9681F" w:rsidRPr="00380789">
        <w:rPr>
          <w:rFonts w:eastAsia="Times New Roman"/>
          <w:sz w:val="26"/>
          <w:szCs w:val="26"/>
          <w:lang w:eastAsia="ru-RU"/>
        </w:rPr>
        <w:t xml:space="preserve"> зал на </w:t>
      </w:r>
      <w:r w:rsidR="0018131D" w:rsidRPr="00380789">
        <w:rPr>
          <w:rFonts w:eastAsia="Times New Roman"/>
          <w:sz w:val="26"/>
          <w:szCs w:val="26"/>
          <w:lang w:eastAsia="ru-RU"/>
        </w:rPr>
        <w:t>3</w:t>
      </w:r>
      <w:r w:rsidR="009B67AF" w:rsidRPr="00380789">
        <w:rPr>
          <w:rFonts w:eastAsia="Times New Roman"/>
          <w:sz w:val="26"/>
          <w:szCs w:val="26"/>
          <w:lang w:eastAsia="ru-RU"/>
        </w:rPr>
        <w:t>0</w:t>
      </w:r>
      <w:r w:rsidR="00DC4ADF" w:rsidRPr="00380789">
        <w:rPr>
          <w:rFonts w:eastAsia="Times New Roman"/>
          <w:sz w:val="26"/>
          <w:szCs w:val="26"/>
          <w:lang w:eastAsia="ru-RU"/>
        </w:rPr>
        <w:t xml:space="preserve"> мест</w:t>
      </w:r>
      <w:r w:rsidR="00E9681F" w:rsidRPr="00380789">
        <w:rPr>
          <w:rFonts w:eastAsia="Times New Roman"/>
          <w:sz w:val="26"/>
          <w:szCs w:val="26"/>
          <w:lang w:eastAsia="ru-RU"/>
        </w:rPr>
        <w:t>, гардероб</w:t>
      </w:r>
      <w:r w:rsidR="00DC4ADF" w:rsidRPr="00380789">
        <w:rPr>
          <w:rFonts w:eastAsia="Times New Roman"/>
          <w:sz w:val="26"/>
          <w:szCs w:val="26"/>
          <w:lang w:eastAsia="ru-RU"/>
        </w:rPr>
        <w:t xml:space="preserve">, </w:t>
      </w:r>
      <w:r w:rsidR="004327E4" w:rsidRPr="00380789">
        <w:rPr>
          <w:sz w:val="26"/>
          <w:szCs w:val="26"/>
          <w:lang w:eastAsia="ru-RU"/>
        </w:rPr>
        <w:t xml:space="preserve">подсобные помещения, </w:t>
      </w:r>
      <w:r w:rsidR="001E3400" w:rsidRPr="00380789">
        <w:rPr>
          <w:rFonts w:eastAsia="Times New Roman"/>
          <w:sz w:val="26"/>
          <w:szCs w:val="26"/>
          <w:lang w:eastAsia="ru-RU"/>
        </w:rPr>
        <w:t>туалетн</w:t>
      </w:r>
      <w:r w:rsidR="009B67AF" w:rsidRPr="00380789">
        <w:rPr>
          <w:rFonts w:eastAsia="Times New Roman"/>
          <w:sz w:val="26"/>
          <w:szCs w:val="26"/>
          <w:lang w:eastAsia="ru-RU"/>
        </w:rPr>
        <w:t>ую</w:t>
      </w:r>
      <w:r w:rsidR="001E3400" w:rsidRPr="00380789">
        <w:rPr>
          <w:rFonts w:eastAsia="Times New Roman"/>
          <w:sz w:val="26"/>
          <w:szCs w:val="26"/>
          <w:lang w:eastAsia="ru-RU"/>
        </w:rPr>
        <w:t xml:space="preserve"> комнат</w:t>
      </w:r>
      <w:r w:rsidR="009B67AF" w:rsidRPr="00380789">
        <w:rPr>
          <w:rFonts w:eastAsia="Times New Roman"/>
          <w:sz w:val="26"/>
          <w:szCs w:val="26"/>
          <w:lang w:eastAsia="ru-RU"/>
        </w:rPr>
        <w:t>у</w:t>
      </w:r>
      <w:r w:rsidR="00E9681F" w:rsidRPr="00380789">
        <w:rPr>
          <w:rFonts w:eastAsia="Times New Roman"/>
          <w:sz w:val="26"/>
          <w:szCs w:val="26"/>
          <w:lang w:eastAsia="ru-RU"/>
        </w:rPr>
        <w:t>.</w:t>
      </w:r>
    </w:p>
    <w:p w14:paraId="3E25DEDA" w14:textId="77777777" w:rsidR="009B67AF" w:rsidRPr="00380789" w:rsidRDefault="009B67AF" w:rsidP="00380789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380789">
        <w:rPr>
          <w:rFonts w:eastAsia="Times New Roman"/>
          <w:sz w:val="26"/>
          <w:szCs w:val="26"/>
          <w:lang w:eastAsia="ru-RU"/>
        </w:rPr>
        <w:t xml:space="preserve">Покровский филиал МАУ ДО «Ярковская ДМШ» занимает учебный кабинет №17 в здании </w:t>
      </w:r>
      <w:r w:rsidR="00F6131A" w:rsidRPr="00380789">
        <w:rPr>
          <w:rFonts w:eastAsia="Times New Roman"/>
          <w:sz w:val="26"/>
          <w:szCs w:val="26"/>
          <w:lang w:eastAsia="ru-RU"/>
        </w:rPr>
        <w:t>МАОУ «</w:t>
      </w:r>
      <w:r w:rsidR="00FC6ABD" w:rsidRPr="00380789">
        <w:rPr>
          <w:rFonts w:eastAsia="Times New Roman"/>
          <w:sz w:val="26"/>
          <w:szCs w:val="26"/>
          <w:lang w:eastAsia="ru-RU"/>
        </w:rPr>
        <w:t>Ярковская</w:t>
      </w:r>
      <w:r w:rsidR="00F6131A" w:rsidRPr="00380789">
        <w:rPr>
          <w:rFonts w:eastAsia="Times New Roman"/>
          <w:sz w:val="26"/>
          <w:szCs w:val="26"/>
          <w:lang w:eastAsia="ru-RU"/>
        </w:rPr>
        <w:t xml:space="preserve"> СОШ»</w:t>
      </w:r>
      <w:r w:rsidR="00FC6ABD" w:rsidRPr="00380789">
        <w:rPr>
          <w:rFonts w:eastAsia="Times New Roman"/>
          <w:sz w:val="26"/>
          <w:szCs w:val="26"/>
          <w:lang w:eastAsia="ru-RU"/>
        </w:rPr>
        <w:t xml:space="preserve"> по адресу: Тюменская обл., Ярковский район, с. Покровское ул. Пионерская, д.9.</w:t>
      </w:r>
    </w:p>
    <w:p w14:paraId="4DE31382" w14:textId="3A960187" w:rsidR="008B4D35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            Все помещения учреждения оснащены мебелью и оборудованием, необходимым для осуществления образовательного и воспитательного процесса</w:t>
      </w:r>
      <w:r w:rsidR="00A92667" w:rsidRPr="00380789">
        <w:rPr>
          <w:sz w:val="26"/>
          <w:szCs w:val="26"/>
          <w:lang w:eastAsia="ru-RU"/>
        </w:rPr>
        <w:t xml:space="preserve">. </w:t>
      </w:r>
      <w:r w:rsidR="008B4D35" w:rsidRPr="00380789">
        <w:rPr>
          <w:sz w:val="26"/>
          <w:szCs w:val="26"/>
          <w:lang w:eastAsia="ru-RU"/>
        </w:rPr>
        <w:t xml:space="preserve">Своевременно обслуживается и поддерживается в надлежащем техническом состоянии имеющаяся в </w:t>
      </w:r>
      <w:r w:rsidR="00420DBE" w:rsidRPr="00380789">
        <w:rPr>
          <w:sz w:val="26"/>
          <w:szCs w:val="26"/>
          <w:lang w:eastAsia="ru-RU"/>
        </w:rPr>
        <w:t>школе компьютерная и оргтехника</w:t>
      </w:r>
      <w:r w:rsidR="008B4D35" w:rsidRPr="00380789">
        <w:rPr>
          <w:sz w:val="26"/>
          <w:szCs w:val="26"/>
          <w:lang w:eastAsia="ru-RU"/>
        </w:rPr>
        <w:t xml:space="preserve">. На уроках музыкально-теоретических дисциплин преподавателями, в процессе </w:t>
      </w:r>
      <w:r w:rsidR="00CA3868" w:rsidRPr="00380789">
        <w:rPr>
          <w:sz w:val="26"/>
          <w:szCs w:val="26"/>
          <w:lang w:eastAsia="ru-RU"/>
        </w:rPr>
        <w:t>обучения, использу</w:t>
      </w:r>
      <w:r w:rsidR="00F044E2" w:rsidRPr="00380789">
        <w:rPr>
          <w:sz w:val="26"/>
          <w:szCs w:val="26"/>
          <w:lang w:eastAsia="ru-RU"/>
        </w:rPr>
        <w:t>е</w:t>
      </w:r>
      <w:r w:rsidR="00CA3868" w:rsidRPr="00380789">
        <w:rPr>
          <w:sz w:val="26"/>
          <w:szCs w:val="26"/>
          <w:lang w:eastAsia="ru-RU"/>
        </w:rPr>
        <w:t xml:space="preserve">тся </w:t>
      </w:r>
      <w:r w:rsidR="00F044E2" w:rsidRPr="00380789">
        <w:rPr>
          <w:sz w:val="26"/>
          <w:szCs w:val="26"/>
          <w:lang w:eastAsia="ru-RU"/>
        </w:rPr>
        <w:t xml:space="preserve">интерактивное оборудование, </w:t>
      </w:r>
      <w:r w:rsidR="00CA3868" w:rsidRPr="00380789">
        <w:rPr>
          <w:sz w:val="26"/>
          <w:szCs w:val="26"/>
          <w:lang w:eastAsia="ru-RU"/>
        </w:rPr>
        <w:t>аудио</w:t>
      </w:r>
      <w:r w:rsidR="00E40469" w:rsidRPr="00380789">
        <w:rPr>
          <w:sz w:val="26"/>
          <w:szCs w:val="26"/>
          <w:lang w:eastAsia="ru-RU"/>
        </w:rPr>
        <w:t xml:space="preserve"> и видео материалы.</w:t>
      </w:r>
    </w:p>
    <w:p w14:paraId="289FF94A" w14:textId="3B2C9D0B" w:rsidR="002B128A" w:rsidRPr="00380789" w:rsidRDefault="00F044E2" w:rsidP="00380789">
      <w:pPr>
        <w:ind w:firstLine="708"/>
        <w:jc w:val="both"/>
        <w:rPr>
          <w:sz w:val="26"/>
          <w:szCs w:val="26"/>
        </w:rPr>
      </w:pPr>
      <w:r w:rsidRPr="00380789">
        <w:rPr>
          <w:sz w:val="26"/>
          <w:szCs w:val="26"/>
        </w:rPr>
        <w:t xml:space="preserve">В течение года в учреждение были </w:t>
      </w:r>
      <w:r w:rsidR="00D0164F" w:rsidRPr="00380789">
        <w:rPr>
          <w:sz w:val="26"/>
          <w:szCs w:val="26"/>
        </w:rPr>
        <w:t xml:space="preserve">приобретены костюмы для </w:t>
      </w:r>
      <w:r w:rsidRPr="00380789">
        <w:rPr>
          <w:sz w:val="26"/>
          <w:szCs w:val="26"/>
        </w:rPr>
        <w:t>хора «Мелодия»</w:t>
      </w:r>
      <w:r w:rsidR="00D0164F" w:rsidRPr="00380789">
        <w:rPr>
          <w:sz w:val="26"/>
          <w:szCs w:val="26"/>
        </w:rPr>
        <w:t xml:space="preserve">, два ноутбука для преподавателей, цифровое фортепиано, </w:t>
      </w:r>
      <w:r w:rsidR="00C3425D" w:rsidRPr="00380789">
        <w:rPr>
          <w:sz w:val="26"/>
          <w:szCs w:val="26"/>
        </w:rPr>
        <w:t xml:space="preserve">мягкая </w:t>
      </w:r>
      <w:r w:rsidR="00D0164F" w:rsidRPr="00380789">
        <w:rPr>
          <w:sz w:val="26"/>
          <w:szCs w:val="26"/>
        </w:rPr>
        <w:t>мебель</w:t>
      </w:r>
      <w:r w:rsidR="00C3425D" w:rsidRPr="00380789">
        <w:rPr>
          <w:sz w:val="26"/>
          <w:szCs w:val="26"/>
        </w:rPr>
        <w:t>, клавишный синтезатор на сумму</w:t>
      </w:r>
      <w:r w:rsidR="00C3425D" w:rsidRPr="00380789">
        <w:rPr>
          <w:sz w:val="26"/>
          <w:szCs w:val="26"/>
          <w:shd w:val="clear" w:color="auto" w:fill="FFFFFF"/>
        </w:rPr>
        <w:t xml:space="preserve"> 608 842 рубля. </w:t>
      </w:r>
    </w:p>
    <w:p w14:paraId="1B70328D" w14:textId="77777777" w:rsidR="00F55701" w:rsidRPr="00380789" w:rsidRDefault="00F55701" w:rsidP="00380789">
      <w:pPr>
        <w:jc w:val="both"/>
        <w:rPr>
          <w:sz w:val="26"/>
          <w:szCs w:val="26"/>
        </w:rPr>
      </w:pPr>
    </w:p>
    <w:p w14:paraId="3A501A46" w14:textId="77777777" w:rsidR="00F55701" w:rsidRPr="00380789" w:rsidRDefault="00F55701" w:rsidP="00380789">
      <w:pPr>
        <w:shd w:val="clear" w:color="auto" w:fill="FFFFFF"/>
        <w:ind w:right="43"/>
        <w:jc w:val="both"/>
        <w:rPr>
          <w:color w:val="000000"/>
          <w:sz w:val="26"/>
          <w:szCs w:val="26"/>
          <w:lang w:eastAsia="ru-RU"/>
        </w:rPr>
      </w:pPr>
    </w:p>
    <w:p w14:paraId="2E0CBB1C" w14:textId="30148BCC" w:rsidR="00F55701" w:rsidRPr="00380789" w:rsidRDefault="00F55701" w:rsidP="00380789">
      <w:pPr>
        <w:numPr>
          <w:ilvl w:val="0"/>
          <w:numId w:val="52"/>
        </w:numPr>
        <w:jc w:val="center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lastRenderedPageBreak/>
        <w:t>ОБЕСПЕЧЕНИЕ БЕЗОПАСНОСТИ ОБРАЗОВАТЕЛЬНОГО ПРОСТРАНСТВА</w:t>
      </w:r>
    </w:p>
    <w:p w14:paraId="3972E62E" w14:textId="77777777" w:rsidR="00F55701" w:rsidRPr="00380789" w:rsidRDefault="00F55701" w:rsidP="00380789">
      <w:pPr>
        <w:ind w:left="720"/>
        <w:jc w:val="both"/>
        <w:rPr>
          <w:b/>
          <w:sz w:val="26"/>
          <w:szCs w:val="26"/>
          <w:lang w:eastAsia="ru-RU"/>
        </w:rPr>
      </w:pPr>
    </w:p>
    <w:p w14:paraId="07F557B8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color w:val="FF0000"/>
          <w:sz w:val="26"/>
          <w:szCs w:val="26"/>
          <w:lang w:eastAsia="ru-RU"/>
        </w:rPr>
        <w:tab/>
      </w:r>
      <w:r w:rsidRPr="00380789">
        <w:rPr>
          <w:sz w:val="26"/>
          <w:szCs w:val="26"/>
          <w:lang w:eastAsia="ru-RU"/>
        </w:rPr>
        <w:t>Приоритетным направлением в области организации условий безопасности образовательного процесса является организация административно-хозяйственных мероприятий.</w:t>
      </w:r>
      <w:r w:rsidR="00A92667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 xml:space="preserve">В школе созданы условия для безопасного пребывания учащихся в образовательном учреждении. </w:t>
      </w:r>
      <w:r w:rsidR="00982A9D" w:rsidRPr="00380789">
        <w:rPr>
          <w:sz w:val="26"/>
          <w:szCs w:val="26"/>
          <w:lang w:eastAsia="ru-RU"/>
        </w:rPr>
        <w:t xml:space="preserve">Здание и </w:t>
      </w:r>
      <w:r w:rsidR="00DF0918" w:rsidRPr="00380789">
        <w:rPr>
          <w:sz w:val="26"/>
          <w:szCs w:val="26"/>
          <w:lang w:eastAsia="ru-RU"/>
        </w:rPr>
        <w:t>помещения школы</w:t>
      </w:r>
      <w:r w:rsidR="00982A9D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>соответствуют нормам и требованиям</w:t>
      </w:r>
      <w:r w:rsidR="006B7CD6" w:rsidRPr="00380789">
        <w:rPr>
          <w:sz w:val="26"/>
          <w:szCs w:val="26"/>
          <w:lang w:eastAsia="ru-RU"/>
        </w:rPr>
        <w:t xml:space="preserve"> </w:t>
      </w:r>
      <w:r w:rsidR="00755C53" w:rsidRPr="00380789">
        <w:rPr>
          <w:sz w:val="26"/>
          <w:szCs w:val="26"/>
          <w:lang w:eastAsia="ru-RU"/>
        </w:rPr>
        <w:t>САНПИН</w:t>
      </w:r>
      <w:r w:rsidR="00DF0918" w:rsidRPr="00380789">
        <w:rPr>
          <w:sz w:val="26"/>
          <w:szCs w:val="26"/>
          <w:lang w:eastAsia="ru-RU"/>
        </w:rPr>
        <w:t>а</w:t>
      </w:r>
      <w:r w:rsidRPr="00380789">
        <w:rPr>
          <w:sz w:val="26"/>
          <w:szCs w:val="26"/>
          <w:lang w:eastAsia="ru-RU"/>
        </w:rPr>
        <w:t>.</w:t>
      </w:r>
      <w:r w:rsidRPr="00380789">
        <w:rPr>
          <w:sz w:val="26"/>
          <w:szCs w:val="26"/>
          <w:lang w:eastAsia="ru-RU"/>
        </w:rPr>
        <w:tab/>
      </w:r>
    </w:p>
    <w:p w14:paraId="6A32DB9F" w14:textId="18A80EA4" w:rsidR="0061650B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ab/>
        <w:t xml:space="preserve">Соблюдение норм и правил безопасности </w:t>
      </w:r>
      <w:r w:rsidR="00755C53" w:rsidRPr="00380789">
        <w:rPr>
          <w:sz w:val="26"/>
          <w:szCs w:val="26"/>
          <w:lang w:eastAsia="ru-RU"/>
        </w:rPr>
        <w:t xml:space="preserve">и противопожарной безопасности </w:t>
      </w:r>
      <w:r w:rsidRPr="00380789">
        <w:rPr>
          <w:sz w:val="26"/>
          <w:szCs w:val="26"/>
          <w:lang w:eastAsia="ru-RU"/>
        </w:rPr>
        <w:t xml:space="preserve">постоянно контролируется </w:t>
      </w:r>
      <w:r w:rsidR="0061650B" w:rsidRPr="00380789">
        <w:rPr>
          <w:sz w:val="26"/>
          <w:szCs w:val="26"/>
          <w:lang w:eastAsia="ru-RU"/>
        </w:rPr>
        <w:t>директором.</w:t>
      </w:r>
      <w:r w:rsidR="00A92667" w:rsidRPr="00380789">
        <w:rPr>
          <w:sz w:val="26"/>
          <w:szCs w:val="26"/>
          <w:lang w:eastAsia="ru-RU"/>
        </w:rPr>
        <w:t xml:space="preserve"> </w:t>
      </w:r>
      <w:r w:rsidR="0061650B" w:rsidRPr="00380789">
        <w:rPr>
          <w:sz w:val="26"/>
          <w:szCs w:val="26"/>
          <w:lang w:eastAsia="ru-RU"/>
        </w:rPr>
        <w:t>В здании школы установлен</w:t>
      </w:r>
      <w:r w:rsidR="00D630E5" w:rsidRPr="00380789">
        <w:rPr>
          <w:sz w:val="26"/>
          <w:szCs w:val="26"/>
          <w:lang w:eastAsia="ru-RU"/>
        </w:rPr>
        <w:t>ы</w:t>
      </w:r>
      <w:r w:rsidR="0061650B" w:rsidRPr="00380789">
        <w:rPr>
          <w:sz w:val="26"/>
          <w:szCs w:val="26"/>
          <w:lang w:eastAsia="ru-RU"/>
        </w:rPr>
        <w:t xml:space="preserve"> видеонаблюдение</w:t>
      </w:r>
      <w:r w:rsidR="00D630E5" w:rsidRPr="00380789">
        <w:rPr>
          <w:sz w:val="26"/>
          <w:szCs w:val="26"/>
          <w:lang w:eastAsia="ru-RU"/>
        </w:rPr>
        <w:t xml:space="preserve"> и система управления доступом</w:t>
      </w:r>
      <w:r w:rsidR="0061650B" w:rsidRPr="00380789">
        <w:rPr>
          <w:sz w:val="26"/>
          <w:szCs w:val="26"/>
          <w:lang w:eastAsia="ru-RU"/>
        </w:rPr>
        <w:t>, имеется в наличии «тревожная» кнопк</w:t>
      </w:r>
      <w:r w:rsidR="00D630E5" w:rsidRPr="00380789">
        <w:rPr>
          <w:sz w:val="26"/>
          <w:szCs w:val="26"/>
          <w:lang w:eastAsia="ru-RU"/>
        </w:rPr>
        <w:t>а</w:t>
      </w:r>
      <w:r w:rsidR="0061650B" w:rsidRPr="00380789">
        <w:rPr>
          <w:sz w:val="26"/>
          <w:szCs w:val="26"/>
          <w:lang w:eastAsia="ru-RU"/>
        </w:rPr>
        <w:t>. Актуализирована информация на тематических стендах в фойе школы для учащихся. Регулярно</w:t>
      </w:r>
      <w:r w:rsidR="002D1B4A" w:rsidRPr="00380789">
        <w:rPr>
          <w:sz w:val="26"/>
          <w:szCs w:val="26"/>
          <w:lang w:eastAsia="ru-RU"/>
        </w:rPr>
        <w:t xml:space="preserve"> п</w:t>
      </w:r>
      <w:r w:rsidR="0061650B" w:rsidRPr="00380789">
        <w:rPr>
          <w:sz w:val="26"/>
          <w:szCs w:val="26"/>
          <w:lang w:eastAsia="ru-RU"/>
        </w:rPr>
        <w:t>ров</w:t>
      </w:r>
      <w:r w:rsidR="002D1B4A" w:rsidRPr="00380789">
        <w:rPr>
          <w:sz w:val="26"/>
          <w:szCs w:val="26"/>
          <w:lang w:eastAsia="ru-RU"/>
        </w:rPr>
        <w:t>одится</w:t>
      </w:r>
      <w:r w:rsidR="0061650B" w:rsidRPr="00380789">
        <w:rPr>
          <w:sz w:val="26"/>
          <w:szCs w:val="26"/>
          <w:lang w:eastAsia="ru-RU"/>
        </w:rPr>
        <w:t xml:space="preserve"> осмотр первичных средств пожаротушения (огнетушителей), обеспечена работоспособность системы АПС</w:t>
      </w:r>
      <w:r w:rsidR="002D1B4A" w:rsidRPr="00380789">
        <w:rPr>
          <w:sz w:val="26"/>
          <w:szCs w:val="26"/>
          <w:lang w:eastAsia="ru-RU"/>
        </w:rPr>
        <w:t xml:space="preserve"> с фиксацией и передачей сообщений в пожарную часть</w:t>
      </w:r>
      <w:r w:rsidR="0061650B" w:rsidRPr="00380789">
        <w:rPr>
          <w:sz w:val="26"/>
          <w:szCs w:val="26"/>
          <w:lang w:eastAsia="ru-RU"/>
        </w:rPr>
        <w:t>, эвакуационный выход находится в исправном состоянии.</w:t>
      </w:r>
    </w:p>
    <w:p w14:paraId="3C20624A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Нормативно-правовая база безопасности образовательного пространства соответствует требованиям к наличию и оформлению документации по охране труда и технике безопасности.  </w:t>
      </w:r>
    </w:p>
    <w:p w14:paraId="41679091" w14:textId="2EFE6DAB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ab/>
        <w:t xml:space="preserve">В результате планомерной и системной работы по выполнению требований противопожарной безопасности, охраны труда, соблюдению техники безопасности и профилактики производственного травматизма в образовательном </w:t>
      </w:r>
      <w:r w:rsidR="000D5F52" w:rsidRPr="00380789">
        <w:rPr>
          <w:sz w:val="26"/>
          <w:szCs w:val="26"/>
          <w:lang w:eastAsia="ru-RU"/>
        </w:rPr>
        <w:t>учреждении отсутствуют</w:t>
      </w:r>
      <w:r w:rsidRPr="00380789">
        <w:rPr>
          <w:sz w:val="26"/>
          <w:szCs w:val="26"/>
          <w:lang w:eastAsia="ru-RU"/>
        </w:rPr>
        <w:t xml:space="preserve"> случаи производственного травматизма. </w:t>
      </w:r>
    </w:p>
    <w:p w14:paraId="3D21E2CB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p w14:paraId="58065099" w14:textId="77777777" w:rsidR="00F55701" w:rsidRPr="00380789" w:rsidRDefault="00F55701" w:rsidP="00380789">
      <w:pPr>
        <w:keepNext/>
        <w:numPr>
          <w:ilvl w:val="3"/>
          <w:numId w:val="1"/>
        </w:numPr>
        <w:suppressAutoHyphens/>
        <w:jc w:val="center"/>
        <w:outlineLvl w:val="3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5</w:t>
      </w:r>
      <w:r w:rsidRPr="00380789">
        <w:rPr>
          <w:b/>
          <w:sz w:val="26"/>
          <w:szCs w:val="26"/>
          <w:lang w:val="en-US" w:eastAsia="ru-RU"/>
        </w:rPr>
        <w:t xml:space="preserve">. </w:t>
      </w:r>
      <w:r w:rsidR="00A92667" w:rsidRPr="00380789">
        <w:rPr>
          <w:b/>
          <w:sz w:val="26"/>
          <w:szCs w:val="26"/>
          <w:lang w:eastAsia="ru-RU"/>
        </w:rPr>
        <w:t>ПРЕПОДАВАТЕЛЬСКИЙ</w:t>
      </w:r>
      <w:r w:rsidRPr="00380789">
        <w:rPr>
          <w:b/>
          <w:sz w:val="26"/>
          <w:szCs w:val="26"/>
          <w:lang w:eastAsia="ru-RU"/>
        </w:rPr>
        <w:t xml:space="preserve"> СОСТАВ</w:t>
      </w:r>
    </w:p>
    <w:p w14:paraId="054EE908" w14:textId="77777777" w:rsidR="00F55701" w:rsidRPr="00380789" w:rsidRDefault="00F55701" w:rsidP="00380789">
      <w:pPr>
        <w:jc w:val="both"/>
        <w:rPr>
          <w:sz w:val="26"/>
          <w:szCs w:val="26"/>
          <w:highlight w:val="yellow"/>
          <w:lang w:eastAsia="ru-RU"/>
        </w:rPr>
      </w:pPr>
    </w:p>
    <w:p w14:paraId="3F4E9D84" w14:textId="1F43CC01" w:rsidR="00F55701" w:rsidRDefault="00F55701" w:rsidP="00380789">
      <w:pPr>
        <w:suppressAutoHyphens/>
        <w:ind w:left="360"/>
        <w:jc w:val="both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Сводная таблица данных о преподавателях:</w:t>
      </w:r>
    </w:p>
    <w:p w14:paraId="46F6FB9C" w14:textId="0C1F6A30" w:rsidR="00380789" w:rsidRDefault="00380789" w:rsidP="000A2124">
      <w:pPr>
        <w:suppressAutoHyphens/>
        <w:jc w:val="both"/>
        <w:rPr>
          <w:b/>
          <w:sz w:val="26"/>
          <w:szCs w:val="26"/>
          <w:lang w:eastAsia="ru-RU"/>
        </w:rPr>
      </w:pPr>
    </w:p>
    <w:tbl>
      <w:tblPr>
        <w:tblStyle w:val="af2"/>
        <w:tblW w:w="10490" w:type="dxa"/>
        <w:tblInd w:w="-34" w:type="dxa"/>
        <w:tblLook w:val="04A0" w:firstRow="1" w:lastRow="0" w:firstColumn="1" w:lastColumn="0" w:noHBand="0" w:noVBand="1"/>
      </w:tblPr>
      <w:tblGrid>
        <w:gridCol w:w="469"/>
        <w:gridCol w:w="485"/>
        <w:gridCol w:w="621"/>
        <w:gridCol w:w="631"/>
        <w:gridCol w:w="916"/>
        <w:gridCol w:w="819"/>
        <w:gridCol w:w="422"/>
        <w:gridCol w:w="408"/>
        <w:gridCol w:w="538"/>
        <w:gridCol w:w="416"/>
        <w:gridCol w:w="405"/>
        <w:gridCol w:w="547"/>
        <w:gridCol w:w="512"/>
        <w:gridCol w:w="621"/>
        <w:gridCol w:w="641"/>
        <w:gridCol w:w="514"/>
        <w:gridCol w:w="459"/>
        <w:gridCol w:w="533"/>
        <w:gridCol w:w="533"/>
      </w:tblGrid>
      <w:tr w:rsidR="000A2124" w14:paraId="399D712C" w14:textId="77777777" w:rsidTr="000A2124">
        <w:tc>
          <w:tcPr>
            <w:tcW w:w="472" w:type="dxa"/>
            <w:vMerge w:val="restart"/>
            <w:textDirection w:val="btLr"/>
          </w:tcPr>
          <w:p w14:paraId="3C466C3C" w14:textId="1A8CF5DC" w:rsidR="0035255C" w:rsidRPr="00380789" w:rsidRDefault="0035255C" w:rsidP="000A2124">
            <w:pPr>
              <w:suppressAutoHyphens/>
              <w:ind w:left="113" w:right="113"/>
              <w:jc w:val="both"/>
              <w:rPr>
                <w:b/>
                <w:sz w:val="20"/>
                <w:szCs w:val="20"/>
                <w:lang w:eastAsia="ru-RU"/>
              </w:rPr>
            </w:pPr>
            <w:r w:rsidRPr="00380789">
              <w:rPr>
                <w:b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489" w:type="dxa"/>
            <w:vMerge w:val="restart"/>
            <w:textDirection w:val="btLr"/>
          </w:tcPr>
          <w:p w14:paraId="74B30D90" w14:textId="5C6EA1C7" w:rsidR="0035255C" w:rsidRPr="00380789" w:rsidRDefault="0035255C" w:rsidP="000A2124">
            <w:pPr>
              <w:suppressAutoHyphens/>
              <w:ind w:left="113" w:right="113"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В штате</w:t>
            </w:r>
          </w:p>
        </w:tc>
        <w:tc>
          <w:tcPr>
            <w:tcW w:w="648" w:type="dxa"/>
            <w:vMerge w:val="restart"/>
            <w:textDirection w:val="btLr"/>
          </w:tcPr>
          <w:p w14:paraId="141C505D" w14:textId="14E071D4" w:rsidR="0035255C" w:rsidRPr="00380789" w:rsidRDefault="0035255C" w:rsidP="000A2124">
            <w:pPr>
              <w:suppressAutoHyphens/>
              <w:ind w:left="113" w:right="113"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совместителей</w:t>
            </w:r>
          </w:p>
        </w:tc>
        <w:tc>
          <w:tcPr>
            <w:tcW w:w="660" w:type="dxa"/>
            <w:vMerge w:val="restart"/>
            <w:textDirection w:val="btLr"/>
          </w:tcPr>
          <w:p w14:paraId="1D43CDCA" w14:textId="08476615" w:rsidR="0035255C" w:rsidRPr="00380789" w:rsidRDefault="0035255C" w:rsidP="000A2124">
            <w:pPr>
              <w:suppressAutoHyphens/>
              <w:ind w:left="113" w:right="113"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вакансии</w:t>
            </w:r>
          </w:p>
        </w:tc>
        <w:tc>
          <w:tcPr>
            <w:tcW w:w="1529" w:type="dxa"/>
            <w:gridSpan w:val="2"/>
          </w:tcPr>
          <w:p w14:paraId="56B030C6" w14:textId="55D4D5C2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1373" w:type="dxa"/>
            <w:gridSpan w:val="3"/>
          </w:tcPr>
          <w:p w14:paraId="24A0A2EA" w14:textId="7597BDD0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Квалифика-ционная категория</w:t>
            </w:r>
          </w:p>
        </w:tc>
        <w:tc>
          <w:tcPr>
            <w:tcW w:w="1392" w:type="dxa"/>
            <w:gridSpan w:val="3"/>
          </w:tcPr>
          <w:p w14:paraId="149FCDFF" w14:textId="7CD2F86E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 xml:space="preserve">аттестация </w:t>
            </w:r>
          </w:p>
        </w:tc>
        <w:tc>
          <w:tcPr>
            <w:tcW w:w="2378" w:type="dxa"/>
            <w:gridSpan w:val="4"/>
          </w:tcPr>
          <w:p w14:paraId="7E2D676C" w14:textId="6D54D8E4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Стаж работы</w:t>
            </w:r>
            <w:r w:rsidR="000A2124">
              <w:rPr>
                <w:b/>
                <w:sz w:val="20"/>
                <w:szCs w:val="20"/>
                <w:lang w:eastAsia="ru-RU"/>
              </w:rPr>
              <w:t>, лет</w:t>
            </w:r>
          </w:p>
        </w:tc>
        <w:tc>
          <w:tcPr>
            <w:tcW w:w="459" w:type="dxa"/>
            <w:vMerge w:val="restart"/>
            <w:textDirection w:val="btLr"/>
          </w:tcPr>
          <w:p w14:paraId="2EE58F20" w14:textId="4837E91F" w:rsidR="0035255C" w:rsidRPr="00380789" w:rsidRDefault="0035255C" w:rsidP="000A2124">
            <w:pPr>
              <w:suppressAutoHyphens/>
              <w:ind w:left="113" w:right="113"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Молодых спец.</w:t>
            </w:r>
          </w:p>
        </w:tc>
        <w:tc>
          <w:tcPr>
            <w:tcW w:w="545" w:type="dxa"/>
            <w:vMerge w:val="restart"/>
            <w:textDirection w:val="btLr"/>
          </w:tcPr>
          <w:p w14:paraId="37B07FE3" w14:textId="660B7E3D" w:rsidR="0035255C" w:rsidRPr="00380789" w:rsidRDefault="0035255C" w:rsidP="000A2124">
            <w:pPr>
              <w:suppressAutoHyphens/>
              <w:ind w:left="113" w:right="113"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Пенсионн</w:t>
            </w:r>
            <w:r w:rsidR="000A2124">
              <w:rPr>
                <w:b/>
                <w:sz w:val="20"/>
                <w:szCs w:val="20"/>
                <w:lang w:eastAsia="ru-RU"/>
              </w:rPr>
              <w:t>ы</w:t>
            </w:r>
            <w:r>
              <w:rPr>
                <w:b/>
                <w:sz w:val="20"/>
                <w:szCs w:val="20"/>
                <w:lang w:eastAsia="ru-RU"/>
              </w:rPr>
              <w:t>й возраст</w:t>
            </w:r>
          </w:p>
        </w:tc>
        <w:tc>
          <w:tcPr>
            <w:tcW w:w="545" w:type="dxa"/>
            <w:vMerge w:val="restart"/>
            <w:textDirection w:val="btLr"/>
          </w:tcPr>
          <w:p w14:paraId="09270953" w14:textId="24C4185C" w:rsidR="0035255C" w:rsidRPr="00380789" w:rsidRDefault="0035255C" w:rsidP="000A2124">
            <w:pPr>
              <w:suppressAutoHyphens/>
              <w:ind w:left="113" w:right="113"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инвалиды</w:t>
            </w:r>
          </w:p>
        </w:tc>
      </w:tr>
      <w:tr w:rsidR="000A2124" w14:paraId="76C61A00" w14:textId="77777777" w:rsidTr="000A2124">
        <w:trPr>
          <w:trHeight w:val="1118"/>
        </w:trPr>
        <w:tc>
          <w:tcPr>
            <w:tcW w:w="472" w:type="dxa"/>
            <w:vMerge/>
          </w:tcPr>
          <w:p w14:paraId="680B6B6A" w14:textId="77777777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89" w:type="dxa"/>
            <w:vMerge/>
          </w:tcPr>
          <w:p w14:paraId="1924B7D3" w14:textId="77777777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648" w:type="dxa"/>
            <w:vMerge/>
          </w:tcPr>
          <w:p w14:paraId="30ACC5DC" w14:textId="77777777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660" w:type="dxa"/>
            <w:vMerge/>
          </w:tcPr>
          <w:p w14:paraId="6F2F6934" w14:textId="77777777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777" w:type="dxa"/>
          </w:tcPr>
          <w:p w14:paraId="08E3D965" w14:textId="30061006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 w:rsidRPr="00380789">
              <w:rPr>
                <w:b/>
                <w:sz w:val="20"/>
                <w:szCs w:val="20"/>
                <w:lang w:eastAsia="ru-RU"/>
              </w:rPr>
              <w:t>в</w:t>
            </w:r>
            <w:r w:rsidR="000A2124">
              <w:rPr>
                <w:b/>
                <w:sz w:val="20"/>
                <w:szCs w:val="20"/>
                <w:lang w:eastAsia="ru-RU"/>
              </w:rPr>
              <w:t>ысшее</w:t>
            </w:r>
          </w:p>
        </w:tc>
        <w:tc>
          <w:tcPr>
            <w:tcW w:w="752" w:type="dxa"/>
          </w:tcPr>
          <w:p w14:paraId="2817A194" w14:textId="2F596F09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 w:rsidRPr="00380789">
              <w:rPr>
                <w:b/>
                <w:sz w:val="20"/>
                <w:szCs w:val="20"/>
                <w:lang w:eastAsia="ru-RU"/>
              </w:rPr>
              <w:t>с/сп</w:t>
            </w:r>
            <w:r w:rsidR="000A2124">
              <w:rPr>
                <w:b/>
                <w:sz w:val="20"/>
                <w:szCs w:val="20"/>
                <w:lang w:eastAsia="ru-RU"/>
              </w:rPr>
              <w:t>ец.</w:t>
            </w:r>
          </w:p>
        </w:tc>
        <w:tc>
          <w:tcPr>
            <w:tcW w:w="423" w:type="dxa"/>
          </w:tcPr>
          <w:p w14:paraId="2D9E72D9" w14:textId="33CA0C08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410" w:type="dxa"/>
          </w:tcPr>
          <w:p w14:paraId="32A8BEA2" w14:textId="693C67B2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40" w:type="dxa"/>
          </w:tcPr>
          <w:p w14:paraId="0EA6117D" w14:textId="31711C7E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б/к</w:t>
            </w:r>
          </w:p>
        </w:tc>
        <w:tc>
          <w:tcPr>
            <w:tcW w:w="424" w:type="dxa"/>
          </w:tcPr>
          <w:p w14:paraId="13F9AA93" w14:textId="5B5EE477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В</w:t>
            </w:r>
          </w:p>
        </w:tc>
        <w:tc>
          <w:tcPr>
            <w:tcW w:w="413" w:type="dxa"/>
          </w:tcPr>
          <w:p w14:paraId="6C118BC9" w14:textId="626F8923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55" w:type="dxa"/>
          </w:tcPr>
          <w:p w14:paraId="782C9BAC" w14:textId="4BBC3B86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б/к</w:t>
            </w:r>
          </w:p>
        </w:tc>
        <w:tc>
          <w:tcPr>
            <w:tcW w:w="533" w:type="dxa"/>
          </w:tcPr>
          <w:p w14:paraId="625D06D9" w14:textId="5EB1EB99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1-5</w:t>
            </w:r>
          </w:p>
        </w:tc>
        <w:tc>
          <w:tcPr>
            <w:tcW w:w="655" w:type="dxa"/>
          </w:tcPr>
          <w:p w14:paraId="25DCAC4B" w14:textId="3CD975BD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6-10</w:t>
            </w:r>
          </w:p>
        </w:tc>
        <w:tc>
          <w:tcPr>
            <w:tcW w:w="667" w:type="dxa"/>
          </w:tcPr>
          <w:p w14:paraId="1DCA7D95" w14:textId="6F6D705C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11-20</w:t>
            </w:r>
          </w:p>
        </w:tc>
        <w:tc>
          <w:tcPr>
            <w:tcW w:w="523" w:type="dxa"/>
          </w:tcPr>
          <w:p w14:paraId="7C4089C7" w14:textId="1C8EE01E" w:rsidR="0035255C" w:rsidRPr="00380789" w:rsidRDefault="000A2124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  <w:r>
              <w:rPr>
                <w:b/>
                <w:sz w:val="20"/>
                <w:szCs w:val="20"/>
                <w:lang w:eastAsia="ru-RU"/>
              </w:rPr>
              <w:t>св.</w:t>
            </w:r>
            <w:r w:rsidR="0035255C">
              <w:rPr>
                <w:b/>
                <w:sz w:val="20"/>
                <w:szCs w:val="20"/>
                <w:lang w:eastAsia="ru-RU"/>
              </w:rPr>
              <w:t xml:space="preserve"> 20</w:t>
            </w:r>
          </w:p>
        </w:tc>
        <w:tc>
          <w:tcPr>
            <w:tcW w:w="459" w:type="dxa"/>
            <w:vMerge/>
          </w:tcPr>
          <w:p w14:paraId="52F29087" w14:textId="77777777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" w:type="dxa"/>
            <w:vMerge/>
          </w:tcPr>
          <w:p w14:paraId="3E9F60FC" w14:textId="77777777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45" w:type="dxa"/>
            <w:vMerge/>
          </w:tcPr>
          <w:p w14:paraId="03588A81" w14:textId="77777777" w:rsidR="0035255C" w:rsidRPr="00380789" w:rsidRDefault="0035255C" w:rsidP="00380789">
            <w:pPr>
              <w:suppressAutoHyphens/>
              <w:jc w:val="both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0A2124" w14:paraId="3512E932" w14:textId="77777777" w:rsidTr="000A2124">
        <w:tc>
          <w:tcPr>
            <w:tcW w:w="472" w:type="dxa"/>
          </w:tcPr>
          <w:p w14:paraId="28E07979" w14:textId="1EE84F3E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489" w:type="dxa"/>
          </w:tcPr>
          <w:p w14:paraId="46A0DA05" w14:textId="5134C9CD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648" w:type="dxa"/>
          </w:tcPr>
          <w:p w14:paraId="23D8BB19" w14:textId="712E93DD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60" w:type="dxa"/>
          </w:tcPr>
          <w:p w14:paraId="4C8E7A49" w14:textId="22EB6FAF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777" w:type="dxa"/>
          </w:tcPr>
          <w:p w14:paraId="10F611F2" w14:textId="3D2863B7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752" w:type="dxa"/>
          </w:tcPr>
          <w:p w14:paraId="4B1B3912" w14:textId="518646D6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23" w:type="dxa"/>
          </w:tcPr>
          <w:p w14:paraId="6E693E4E" w14:textId="2758540A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10" w:type="dxa"/>
          </w:tcPr>
          <w:p w14:paraId="56881D36" w14:textId="029CC460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40" w:type="dxa"/>
          </w:tcPr>
          <w:p w14:paraId="3ED58998" w14:textId="532647F4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424" w:type="dxa"/>
          </w:tcPr>
          <w:p w14:paraId="210C520E" w14:textId="7EA33481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413" w:type="dxa"/>
          </w:tcPr>
          <w:p w14:paraId="70B4A1A6" w14:textId="56223A0A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555" w:type="dxa"/>
          </w:tcPr>
          <w:p w14:paraId="5CAA50D8" w14:textId="7A19712A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533" w:type="dxa"/>
          </w:tcPr>
          <w:p w14:paraId="0CEC4BE8" w14:textId="3D1748CD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655" w:type="dxa"/>
          </w:tcPr>
          <w:p w14:paraId="6028CA29" w14:textId="613F7F4E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667" w:type="dxa"/>
          </w:tcPr>
          <w:p w14:paraId="17E080A8" w14:textId="5C03CD51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523" w:type="dxa"/>
          </w:tcPr>
          <w:p w14:paraId="1AB466E1" w14:textId="18E8918B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459" w:type="dxa"/>
          </w:tcPr>
          <w:p w14:paraId="15DB81E9" w14:textId="2D24314D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545" w:type="dxa"/>
          </w:tcPr>
          <w:p w14:paraId="211375A7" w14:textId="60842C77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545" w:type="dxa"/>
          </w:tcPr>
          <w:p w14:paraId="02954F61" w14:textId="49AAB4BC" w:rsidR="00380789" w:rsidRDefault="0035255C" w:rsidP="00380789">
            <w:pPr>
              <w:suppressAutoHyphens/>
              <w:jc w:val="both"/>
              <w:rPr>
                <w:b/>
                <w:sz w:val="26"/>
                <w:szCs w:val="26"/>
                <w:lang w:eastAsia="ru-RU"/>
              </w:rPr>
            </w:pPr>
            <w:r>
              <w:rPr>
                <w:b/>
                <w:sz w:val="26"/>
                <w:szCs w:val="26"/>
                <w:lang w:eastAsia="ru-RU"/>
              </w:rPr>
              <w:t>0</w:t>
            </w:r>
          </w:p>
        </w:tc>
      </w:tr>
    </w:tbl>
    <w:p w14:paraId="2C397719" w14:textId="77777777" w:rsidR="00380789" w:rsidRPr="00380789" w:rsidRDefault="00380789" w:rsidP="00380789">
      <w:pPr>
        <w:suppressAutoHyphens/>
        <w:ind w:left="360"/>
        <w:jc w:val="both"/>
        <w:rPr>
          <w:b/>
          <w:sz w:val="26"/>
          <w:szCs w:val="26"/>
          <w:lang w:eastAsia="ru-RU"/>
        </w:rPr>
      </w:pPr>
    </w:p>
    <w:tbl>
      <w:tblPr>
        <w:tblW w:w="10490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68"/>
        <w:gridCol w:w="3260"/>
        <w:gridCol w:w="1984"/>
        <w:gridCol w:w="1985"/>
        <w:gridCol w:w="1276"/>
        <w:gridCol w:w="1417"/>
      </w:tblGrid>
      <w:tr w:rsidR="003B6E05" w:rsidRPr="00380789" w14:paraId="0E4929F9" w14:textId="77777777" w:rsidTr="000A2124">
        <w:trPr>
          <w:trHeight w:val="654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86A82" w14:textId="77777777" w:rsidR="003B6E05" w:rsidRPr="000A2124" w:rsidRDefault="003B6E05" w:rsidP="00380789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A2124">
              <w:rPr>
                <w:b/>
                <w:bCs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6AA41E" w14:textId="4A06B1B8" w:rsidR="003B6E05" w:rsidRPr="000A2124" w:rsidRDefault="007A2A9A" w:rsidP="00380789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A2124">
              <w:rPr>
                <w:b/>
                <w:bCs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26D0C9" w14:textId="77777777" w:rsidR="003B6E05" w:rsidRPr="000A2124" w:rsidRDefault="003B6E05" w:rsidP="00380789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A2124">
              <w:rPr>
                <w:b/>
                <w:bCs/>
                <w:sz w:val="24"/>
                <w:szCs w:val="24"/>
                <w:lang w:eastAsia="ru-RU"/>
              </w:rPr>
              <w:t>Занимаемая должность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24B091" w14:textId="77777777" w:rsidR="003B6E05" w:rsidRPr="000A2124" w:rsidRDefault="003B6E05" w:rsidP="00380789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A2124">
              <w:rPr>
                <w:b/>
                <w:bCs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96AD21" w14:textId="77777777" w:rsidR="003B6E05" w:rsidRPr="000A2124" w:rsidRDefault="003B6E05" w:rsidP="00380789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A2124">
              <w:rPr>
                <w:b/>
                <w:bCs/>
                <w:sz w:val="24"/>
                <w:szCs w:val="24"/>
                <w:lang w:eastAsia="ru-RU"/>
              </w:rPr>
              <w:t>Стаж</w:t>
            </w:r>
          </w:p>
          <w:p w14:paraId="227C879B" w14:textId="77777777" w:rsidR="003B6E05" w:rsidRPr="000A2124" w:rsidRDefault="003B6E05" w:rsidP="00380789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A2124">
              <w:rPr>
                <w:b/>
                <w:bCs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B1D20" w14:textId="77777777" w:rsidR="003B6E05" w:rsidRPr="000A2124" w:rsidRDefault="003B6E05" w:rsidP="00380789">
            <w:pPr>
              <w:jc w:val="both"/>
              <w:rPr>
                <w:b/>
                <w:bCs/>
                <w:sz w:val="24"/>
                <w:szCs w:val="24"/>
                <w:lang w:eastAsia="ru-RU"/>
              </w:rPr>
            </w:pPr>
            <w:r w:rsidRPr="000A2124">
              <w:rPr>
                <w:b/>
                <w:bCs/>
                <w:sz w:val="24"/>
                <w:szCs w:val="24"/>
                <w:lang w:eastAsia="ru-RU"/>
              </w:rPr>
              <w:t>Категория</w:t>
            </w:r>
          </w:p>
        </w:tc>
      </w:tr>
      <w:tr w:rsidR="003B6E05" w:rsidRPr="00380789" w14:paraId="4E1B2EC8" w14:textId="77777777" w:rsidTr="000A2124">
        <w:trPr>
          <w:trHeight w:val="567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DBE4AA" w14:textId="77777777" w:rsidR="003B6E05" w:rsidRPr="00380789" w:rsidRDefault="003B6E05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1.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E011DE" w14:textId="77777777" w:rsidR="003B6E05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Боиштян Асия Асхатовна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1A4FC2" w14:textId="77777777" w:rsidR="003B6E05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преподаватель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72A4B5" w14:textId="77777777" w:rsidR="003B6E05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5AECA" w14:textId="1814CCF2" w:rsidR="003B6E05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</w:t>
            </w:r>
            <w:r w:rsidR="00F044E2" w:rsidRPr="00380789">
              <w:rPr>
                <w:sz w:val="26"/>
                <w:szCs w:val="26"/>
                <w:lang w:eastAsia="ru-RU"/>
              </w:rPr>
              <w:t>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F389A" w14:textId="77777777" w:rsidR="003B6E05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высшая</w:t>
            </w:r>
          </w:p>
        </w:tc>
      </w:tr>
      <w:tr w:rsidR="00FC6ABD" w:rsidRPr="00380789" w14:paraId="3E698E80" w14:textId="77777777" w:rsidTr="000A2124">
        <w:trPr>
          <w:trHeight w:val="1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DE8966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49C043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Ястребова Анастасия Александровна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7617247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преподаватель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69E083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D6EFCF" w14:textId="3AC42F5E" w:rsidR="00FC6ABD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2</w:t>
            </w:r>
            <w:r w:rsidR="00F044E2" w:rsidRPr="00380789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BAB975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высшая</w:t>
            </w:r>
          </w:p>
        </w:tc>
      </w:tr>
      <w:tr w:rsidR="00FC6ABD" w:rsidRPr="00380789" w14:paraId="3FB4E211" w14:textId="77777777" w:rsidTr="000A2124">
        <w:trPr>
          <w:trHeight w:val="1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8CABE6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AB89DF" w14:textId="5284A814" w:rsidR="00FC6ABD" w:rsidRPr="00380789" w:rsidRDefault="008314A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Паничкина Алеся Марсильевна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D4F877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преподаватель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4CDFDF" w14:textId="34D87FEE" w:rsidR="00FC6ABD" w:rsidRPr="00380789" w:rsidRDefault="008314A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354467" w14:textId="730C3E42" w:rsidR="00FC6ABD" w:rsidRPr="00380789" w:rsidRDefault="008314A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8E0DD2" w14:textId="2132F0F3" w:rsidR="00FC6ABD" w:rsidRPr="00380789" w:rsidRDefault="00924FF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без категории</w:t>
            </w:r>
          </w:p>
        </w:tc>
      </w:tr>
      <w:tr w:rsidR="00FC6ABD" w:rsidRPr="00380789" w14:paraId="1E2B1C41" w14:textId="77777777" w:rsidTr="000A2124">
        <w:trPr>
          <w:trHeight w:val="1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518989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15FAB3" w14:textId="4E257CA1" w:rsidR="00FC6ABD" w:rsidRPr="00380789" w:rsidRDefault="00924FF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Шанских Наталья Георгиевна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3F8C21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преподаватель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EFA56E" w14:textId="3EBD735B" w:rsidR="00FC6ABD" w:rsidRPr="00380789" w:rsidRDefault="00924FF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AA45D3" w14:textId="76C7CDAA" w:rsidR="00FC6ABD" w:rsidRPr="00380789" w:rsidRDefault="0039548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</w:t>
            </w:r>
            <w:r w:rsidR="008314A8" w:rsidRPr="00380789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599D4" w14:textId="7163AF0F" w:rsidR="00FC6ABD" w:rsidRPr="00380789" w:rsidRDefault="00924FF3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высшая</w:t>
            </w:r>
          </w:p>
        </w:tc>
      </w:tr>
      <w:tr w:rsidR="00FC6ABD" w:rsidRPr="00380789" w14:paraId="59F6CB33" w14:textId="77777777" w:rsidTr="000A2124">
        <w:trPr>
          <w:trHeight w:val="1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E7B2F7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C9A744" w14:textId="77777777" w:rsidR="00FC6ABD" w:rsidRPr="00380789" w:rsidRDefault="004346F4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Кривоногова Римма Яковлевна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2A728" w14:textId="77777777" w:rsidR="00FC6ABD" w:rsidRPr="00380789" w:rsidRDefault="00FC6ABD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преподаватель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737FFF" w14:textId="1B87674F" w:rsidR="00FC6ABD" w:rsidRPr="00380789" w:rsidRDefault="00D630E5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высшее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6024B01" w14:textId="65214749" w:rsidR="00FC6ABD" w:rsidRPr="00380789" w:rsidRDefault="008314A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43876" w14:textId="0F83A305" w:rsidR="00FC6ABD" w:rsidRPr="00380789" w:rsidRDefault="008314A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первая</w:t>
            </w:r>
          </w:p>
        </w:tc>
      </w:tr>
      <w:tr w:rsidR="000E3C38" w:rsidRPr="00380789" w14:paraId="23F953F5" w14:textId="77777777" w:rsidTr="000A2124">
        <w:trPr>
          <w:trHeight w:val="165"/>
        </w:trPr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9B0BCB" w14:textId="2F169454" w:rsidR="000E3C38" w:rsidRPr="00380789" w:rsidRDefault="000E3C3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202617" w14:textId="1020AFC8" w:rsidR="000E3C38" w:rsidRPr="00380789" w:rsidRDefault="000E3C3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Кириллова Оксана Сергеевна 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6214CD" w14:textId="24648F8A" w:rsidR="000E3C38" w:rsidRPr="00380789" w:rsidRDefault="000E3C3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преподаватель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C4CB27" w14:textId="3AC52009" w:rsidR="000E3C38" w:rsidRPr="00380789" w:rsidRDefault="000E3C3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Среднее специальное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B24001" w14:textId="376AD249" w:rsidR="000E3C38" w:rsidRPr="00380789" w:rsidRDefault="000E3C3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4E3FFC" w14:textId="53CFD125" w:rsidR="000E3C38" w:rsidRPr="00380789" w:rsidRDefault="000E3C3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без категории</w:t>
            </w:r>
          </w:p>
        </w:tc>
      </w:tr>
    </w:tbl>
    <w:p w14:paraId="762E1D17" w14:textId="77777777" w:rsidR="006E5647" w:rsidRPr="00380789" w:rsidRDefault="006E5647" w:rsidP="00380789">
      <w:pPr>
        <w:suppressAutoHyphens/>
        <w:jc w:val="both"/>
        <w:rPr>
          <w:b/>
          <w:bCs/>
          <w:sz w:val="26"/>
          <w:szCs w:val="26"/>
          <w:lang w:eastAsia="ru-RU"/>
        </w:rPr>
      </w:pPr>
    </w:p>
    <w:p w14:paraId="621EE24E" w14:textId="77777777" w:rsidR="006E5647" w:rsidRPr="00380789" w:rsidRDefault="006E5647" w:rsidP="00380789">
      <w:pPr>
        <w:suppressAutoHyphens/>
        <w:ind w:left="360"/>
        <w:jc w:val="both"/>
        <w:rPr>
          <w:b/>
          <w:bCs/>
          <w:sz w:val="26"/>
          <w:szCs w:val="26"/>
          <w:lang w:eastAsia="ru-RU"/>
        </w:rPr>
      </w:pPr>
    </w:p>
    <w:p w14:paraId="55DCBA5A" w14:textId="6C622704" w:rsidR="00F55701" w:rsidRPr="00380789" w:rsidRDefault="00F55701" w:rsidP="00380789">
      <w:pPr>
        <w:suppressAutoHyphens/>
        <w:ind w:left="360"/>
        <w:jc w:val="both"/>
        <w:rPr>
          <w:b/>
          <w:bCs/>
          <w:sz w:val="26"/>
          <w:szCs w:val="26"/>
          <w:lang w:eastAsia="ru-RU"/>
        </w:rPr>
      </w:pPr>
      <w:r w:rsidRPr="00380789">
        <w:rPr>
          <w:b/>
          <w:bCs/>
          <w:sz w:val="26"/>
          <w:szCs w:val="26"/>
          <w:lang w:eastAsia="ru-RU"/>
        </w:rPr>
        <w:t>Список работников, и</w:t>
      </w:r>
      <w:r w:rsidR="007C4A34" w:rsidRPr="00380789">
        <w:rPr>
          <w:b/>
          <w:bCs/>
          <w:sz w:val="26"/>
          <w:szCs w:val="26"/>
          <w:lang w:eastAsia="ru-RU"/>
        </w:rPr>
        <w:t>меющих звания, награждение в 202</w:t>
      </w:r>
      <w:r w:rsidR="008314A8" w:rsidRPr="00380789">
        <w:rPr>
          <w:b/>
          <w:bCs/>
          <w:sz w:val="26"/>
          <w:szCs w:val="26"/>
          <w:lang w:eastAsia="ru-RU"/>
        </w:rPr>
        <w:t>4</w:t>
      </w:r>
      <w:r w:rsidRPr="00380789">
        <w:rPr>
          <w:b/>
          <w:bCs/>
          <w:sz w:val="26"/>
          <w:szCs w:val="26"/>
          <w:lang w:eastAsia="ru-RU"/>
        </w:rPr>
        <w:t xml:space="preserve"> году</w:t>
      </w:r>
    </w:p>
    <w:p w14:paraId="0FE5FDBE" w14:textId="77777777" w:rsidR="00F55701" w:rsidRPr="00380789" w:rsidRDefault="00F55701" w:rsidP="00380789">
      <w:pPr>
        <w:ind w:left="360"/>
        <w:jc w:val="both"/>
        <w:rPr>
          <w:b/>
          <w:bCs/>
          <w:sz w:val="26"/>
          <w:szCs w:val="26"/>
          <w:lang w:eastAsia="ru-RU"/>
        </w:rPr>
      </w:pPr>
    </w:p>
    <w:tbl>
      <w:tblPr>
        <w:tblW w:w="10745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23"/>
        <w:gridCol w:w="2142"/>
        <w:gridCol w:w="5953"/>
        <w:gridCol w:w="2127"/>
      </w:tblGrid>
      <w:tr w:rsidR="00F55701" w:rsidRPr="00380789" w14:paraId="4B22CE82" w14:textId="77777777" w:rsidTr="00D253EF">
        <w:trPr>
          <w:cantSplit/>
          <w:trHeight w:val="386"/>
        </w:trPr>
        <w:tc>
          <w:tcPr>
            <w:tcW w:w="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441CD9" w14:textId="77777777" w:rsidR="00F55701" w:rsidRPr="00380789" w:rsidRDefault="00F55701" w:rsidP="00380789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80789">
              <w:rPr>
                <w:b/>
                <w:bCs/>
                <w:sz w:val="26"/>
                <w:szCs w:val="26"/>
                <w:lang w:eastAsia="ru-RU"/>
              </w:rPr>
              <w:t>№</w:t>
            </w:r>
          </w:p>
        </w:tc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135480" w14:textId="77777777" w:rsidR="00F55701" w:rsidRPr="00380789" w:rsidRDefault="00F55701" w:rsidP="00380789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80789">
              <w:rPr>
                <w:b/>
                <w:bCs/>
                <w:sz w:val="26"/>
                <w:szCs w:val="26"/>
                <w:lang w:eastAsia="ru-RU"/>
              </w:rPr>
              <w:t>Ф.И.О.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D77A8" w14:textId="77777777" w:rsidR="00F55701" w:rsidRPr="00380789" w:rsidRDefault="00F55701" w:rsidP="00380789">
            <w:pPr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80789">
              <w:rPr>
                <w:b/>
                <w:bCs/>
                <w:sz w:val="26"/>
                <w:szCs w:val="26"/>
                <w:lang w:eastAsia="ru-RU"/>
              </w:rPr>
              <w:t>Звание, награда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45AF9" w14:textId="77777777" w:rsidR="00F55701" w:rsidRPr="00380789" w:rsidRDefault="00F5570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b/>
                <w:bCs/>
                <w:sz w:val="26"/>
                <w:szCs w:val="26"/>
                <w:lang w:eastAsia="ru-RU"/>
              </w:rPr>
              <w:t>Год присвоения</w:t>
            </w:r>
          </w:p>
        </w:tc>
      </w:tr>
    </w:tbl>
    <w:p w14:paraId="500560DE" w14:textId="77777777" w:rsidR="007A2A9A" w:rsidRPr="00380789" w:rsidRDefault="007A2A9A" w:rsidP="00380789">
      <w:pPr>
        <w:jc w:val="both"/>
        <w:rPr>
          <w:b/>
          <w:sz w:val="26"/>
          <w:szCs w:val="26"/>
          <w:lang w:eastAsia="ru-RU"/>
        </w:rPr>
      </w:pPr>
    </w:p>
    <w:p w14:paraId="26EF84AA" w14:textId="0EC25361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Данные</w:t>
      </w:r>
      <w:r w:rsidR="00977F65" w:rsidRPr="00380789">
        <w:rPr>
          <w:b/>
          <w:sz w:val="26"/>
          <w:szCs w:val="26"/>
          <w:lang w:eastAsia="ru-RU"/>
        </w:rPr>
        <w:t xml:space="preserve"> о повышении квалификации в 202</w:t>
      </w:r>
      <w:r w:rsidR="007A2A9A" w:rsidRPr="00380789">
        <w:rPr>
          <w:b/>
          <w:sz w:val="26"/>
          <w:szCs w:val="26"/>
          <w:lang w:eastAsia="ru-RU"/>
        </w:rPr>
        <w:t>4</w:t>
      </w:r>
      <w:r w:rsidR="00F31D9D" w:rsidRPr="00380789">
        <w:rPr>
          <w:b/>
          <w:sz w:val="26"/>
          <w:szCs w:val="26"/>
          <w:lang w:eastAsia="ru-RU"/>
        </w:rPr>
        <w:t xml:space="preserve"> </w:t>
      </w:r>
      <w:r w:rsidRPr="00380789">
        <w:rPr>
          <w:b/>
          <w:sz w:val="26"/>
          <w:szCs w:val="26"/>
          <w:lang w:eastAsia="ru-RU"/>
        </w:rPr>
        <w:t>г.</w:t>
      </w:r>
    </w:p>
    <w:p w14:paraId="4DC143C6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tbl>
      <w:tblPr>
        <w:tblW w:w="10632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18"/>
        <w:gridCol w:w="4961"/>
        <w:gridCol w:w="2409"/>
        <w:gridCol w:w="1844"/>
      </w:tblGrid>
      <w:tr w:rsidR="00F55701" w:rsidRPr="00380789" w14:paraId="607E456B" w14:textId="77777777" w:rsidTr="00D253EF">
        <w:trPr>
          <w:trHeight w:val="609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A51F0DA" w14:textId="77777777" w:rsidR="00F55701" w:rsidRPr="00380789" w:rsidRDefault="00F55701" w:rsidP="00380789">
            <w:pPr>
              <w:suppressLineNumbers/>
              <w:suppressAutoHyphens/>
              <w:jc w:val="both"/>
              <w:rPr>
                <w:b/>
                <w:bCs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kern w:val="1"/>
                <w:sz w:val="26"/>
                <w:szCs w:val="26"/>
                <w:lang w:eastAsia="ar-SA"/>
              </w:rPr>
              <w:t>Дата проведения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491A095" w14:textId="77777777" w:rsidR="00F55701" w:rsidRPr="00380789" w:rsidRDefault="00765757" w:rsidP="00380789">
            <w:pPr>
              <w:suppressLineNumbers/>
              <w:suppressAutoHyphens/>
              <w:jc w:val="both"/>
              <w:rPr>
                <w:b/>
                <w:bCs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kern w:val="1"/>
                <w:sz w:val="26"/>
                <w:szCs w:val="26"/>
                <w:lang w:eastAsia="ar-SA"/>
              </w:rPr>
              <w:t xml:space="preserve">Научно- практические конференции, </w:t>
            </w:r>
            <w:r w:rsidR="00D963B6" w:rsidRPr="00380789">
              <w:rPr>
                <w:b/>
                <w:bCs/>
                <w:kern w:val="1"/>
                <w:sz w:val="26"/>
                <w:szCs w:val="26"/>
                <w:lang w:eastAsia="ar-SA"/>
              </w:rPr>
              <w:t>с</w:t>
            </w:r>
            <w:r w:rsidRPr="00380789">
              <w:rPr>
                <w:b/>
                <w:bCs/>
                <w:kern w:val="1"/>
                <w:sz w:val="26"/>
                <w:szCs w:val="26"/>
                <w:lang w:eastAsia="ar-SA"/>
              </w:rPr>
              <w:t>еминары</w:t>
            </w:r>
            <w:r w:rsidR="00D963B6" w:rsidRPr="00380789">
              <w:rPr>
                <w:b/>
                <w:bCs/>
                <w:kern w:val="1"/>
                <w:sz w:val="26"/>
                <w:szCs w:val="26"/>
                <w:lang w:eastAsia="ar-SA"/>
              </w:rPr>
              <w:t>, курсы</w:t>
            </w:r>
            <w:r w:rsidRPr="00380789">
              <w:rPr>
                <w:b/>
                <w:bCs/>
                <w:kern w:val="1"/>
                <w:sz w:val="26"/>
                <w:szCs w:val="26"/>
                <w:lang w:eastAsia="ar-SA"/>
              </w:rPr>
              <w:t xml:space="preserve"> 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1CA2F3F" w14:textId="77777777" w:rsidR="00F55701" w:rsidRPr="00380789" w:rsidRDefault="00D963B6" w:rsidP="00380789">
            <w:pPr>
              <w:suppressLineNumbers/>
              <w:suppressAutoHyphens/>
              <w:jc w:val="both"/>
              <w:rPr>
                <w:b/>
                <w:bCs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kern w:val="1"/>
                <w:sz w:val="26"/>
                <w:szCs w:val="26"/>
                <w:lang w:eastAsia="ar-SA"/>
              </w:rPr>
              <w:t>Место проведения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48369CB" w14:textId="77777777" w:rsidR="00F55701" w:rsidRPr="00380789" w:rsidRDefault="00F55701" w:rsidP="00380789">
            <w:pPr>
              <w:suppressLineNumbers/>
              <w:suppressAutoHyphens/>
              <w:jc w:val="both"/>
              <w:rPr>
                <w:rFonts w:ascii="Calibri" w:hAnsi="Calibri" w:cs="Calibri"/>
                <w:b/>
                <w:bCs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kern w:val="1"/>
                <w:sz w:val="26"/>
                <w:szCs w:val="26"/>
                <w:lang w:eastAsia="ar-SA"/>
              </w:rPr>
              <w:t>ФИО</w:t>
            </w:r>
          </w:p>
        </w:tc>
      </w:tr>
      <w:tr w:rsidR="005913F9" w:rsidRPr="00380789" w14:paraId="14072AF3" w14:textId="77777777" w:rsidTr="00D253EF">
        <w:trPr>
          <w:trHeight w:val="15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15B5EE1" w14:textId="5AE7BDAC" w:rsidR="005913F9" w:rsidRPr="00380789" w:rsidRDefault="005913F9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март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6953A36B" w14:textId="691F7B69" w:rsidR="005913F9" w:rsidRPr="00380789" w:rsidRDefault="005913F9" w:rsidP="00380789">
            <w:pPr>
              <w:pStyle w:val="aff6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380789">
              <w:rPr>
                <w:rFonts w:ascii="Times New Roman" w:hAnsi="Times New Roman"/>
                <w:sz w:val="26"/>
                <w:szCs w:val="26"/>
              </w:rPr>
              <w:t>Российская академия музыки имени Гнесиных, по теме: «Интерактивные технологии в музыкальном образовании»</w:t>
            </w:r>
            <w:r w:rsidR="00ED0486" w:rsidRPr="00380789">
              <w:rPr>
                <w:rFonts w:ascii="Times New Roman" w:hAnsi="Times New Roman"/>
                <w:sz w:val="26"/>
                <w:szCs w:val="26"/>
              </w:rPr>
              <w:t xml:space="preserve"> (в рамках национального проекта «Культура»)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48B13D3A" w14:textId="2D5AE6F4" w:rsidR="005913F9" w:rsidRPr="00380789" w:rsidRDefault="005913F9" w:rsidP="00380789">
            <w:pPr>
              <w:pStyle w:val="af7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Москва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86AF7D" w14:textId="135AFC27" w:rsidR="005913F9" w:rsidRPr="00380789" w:rsidRDefault="005913F9" w:rsidP="00380789">
            <w:pPr>
              <w:pStyle w:val="af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380789">
              <w:rPr>
                <w:rFonts w:eastAsiaTheme="minorEastAsia"/>
                <w:sz w:val="26"/>
                <w:szCs w:val="26"/>
              </w:rPr>
              <w:t>Кириллова О.С.</w:t>
            </w:r>
          </w:p>
        </w:tc>
      </w:tr>
      <w:tr w:rsidR="00ED0486" w:rsidRPr="00380789" w14:paraId="6E4EED86" w14:textId="77777777" w:rsidTr="00D253EF">
        <w:trPr>
          <w:trHeight w:val="15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DFD4279" w14:textId="3196E24C" w:rsidR="00ED0486" w:rsidRPr="00380789" w:rsidRDefault="00ED0486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апрель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57EC0F45" w14:textId="7F963E9E" w:rsidR="00ED0486" w:rsidRPr="00380789" w:rsidRDefault="00ED0486" w:rsidP="00380789">
            <w:pPr>
              <w:pStyle w:val="af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0789">
              <w:rPr>
                <w:rFonts w:ascii="Times New Roman" w:hAnsi="Times New Roman"/>
                <w:sz w:val="26"/>
                <w:szCs w:val="26"/>
              </w:rPr>
              <w:t>ФГБО ВО «Тюменский государственный институт культуры» по программе «Вопросы исполнительства и обучения игре на струнных русских народных инструментах»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1612B8D0" w14:textId="488289EE" w:rsidR="00ED0486" w:rsidRPr="00380789" w:rsidRDefault="00ED0486" w:rsidP="00380789">
            <w:pPr>
              <w:pStyle w:val="af7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748C8DE" w14:textId="3D6C3837" w:rsidR="00ED0486" w:rsidRPr="00380789" w:rsidRDefault="00ED0486" w:rsidP="00380789">
            <w:pPr>
              <w:pStyle w:val="af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380789">
              <w:rPr>
                <w:rFonts w:eastAsiaTheme="minorEastAsia"/>
                <w:sz w:val="26"/>
                <w:szCs w:val="26"/>
              </w:rPr>
              <w:t>Ястребова А.А.</w:t>
            </w:r>
          </w:p>
        </w:tc>
      </w:tr>
      <w:tr w:rsidR="005913F9" w:rsidRPr="00380789" w14:paraId="0C0C3F4E" w14:textId="77777777" w:rsidTr="00D253EF">
        <w:trPr>
          <w:trHeight w:val="150"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3DC2334" w14:textId="22D10DCF" w:rsidR="005913F9" w:rsidRPr="00380789" w:rsidRDefault="005913F9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июнь</w:t>
            </w:r>
          </w:p>
        </w:tc>
        <w:tc>
          <w:tcPr>
            <w:tcW w:w="496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F3F26E8" w14:textId="7064E635" w:rsidR="005913F9" w:rsidRPr="00380789" w:rsidRDefault="005913F9" w:rsidP="00380789">
            <w:pPr>
              <w:pStyle w:val="aff6"/>
              <w:jc w:val="both"/>
              <w:rPr>
                <w:rFonts w:ascii="Times New Roman" w:eastAsiaTheme="minorEastAsia" w:hAnsi="Times New Roman"/>
                <w:sz w:val="26"/>
                <w:szCs w:val="26"/>
              </w:rPr>
            </w:pPr>
            <w:r w:rsidRPr="00380789">
              <w:rPr>
                <w:rFonts w:ascii="Times New Roman" w:eastAsiaTheme="minorEastAsia" w:hAnsi="Times New Roman"/>
                <w:sz w:val="26"/>
                <w:szCs w:val="26"/>
              </w:rPr>
              <w:t>ФГБОУ ВО «Сибирский Государственный институт искусств имени Дмитрия Хворостовского» по программе «Современные методы организации деятельности хорового коллектива в детских школах искусств»</w:t>
            </w:r>
            <w:r w:rsidR="00ED0486" w:rsidRPr="00380789">
              <w:rPr>
                <w:rFonts w:ascii="Times New Roman" w:eastAsiaTheme="minorEastAsia" w:hAnsi="Times New Roman"/>
                <w:sz w:val="26"/>
                <w:szCs w:val="26"/>
              </w:rPr>
              <w:t xml:space="preserve"> (в рамках национального проекта «Культура»</w:t>
            </w:r>
            <w:r w:rsidR="007A2A9A" w:rsidRPr="00380789">
              <w:rPr>
                <w:rFonts w:ascii="Times New Roman" w:eastAsiaTheme="minorEastAsia" w:hAnsi="Times New Roman"/>
                <w:sz w:val="26"/>
                <w:szCs w:val="26"/>
              </w:rPr>
              <w:t>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24C461C8" w14:textId="5AC3A119" w:rsidR="005913F9" w:rsidRPr="00380789" w:rsidRDefault="005913F9" w:rsidP="00380789">
            <w:pPr>
              <w:pStyle w:val="af7"/>
              <w:spacing w:before="0" w:beforeAutospacing="0" w:after="0" w:afterAutospacing="0"/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Красноярск</w:t>
            </w:r>
          </w:p>
        </w:tc>
        <w:tc>
          <w:tcPr>
            <w:tcW w:w="18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CE804C8" w14:textId="1E0832D9" w:rsidR="005913F9" w:rsidRPr="00380789" w:rsidRDefault="005913F9" w:rsidP="00380789">
            <w:pPr>
              <w:pStyle w:val="af7"/>
              <w:spacing w:before="0" w:beforeAutospacing="0" w:after="0" w:afterAutospacing="0"/>
              <w:jc w:val="both"/>
              <w:rPr>
                <w:rFonts w:eastAsiaTheme="minorEastAsia"/>
                <w:sz w:val="26"/>
                <w:szCs w:val="26"/>
              </w:rPr>
            </w:pPr>
            <w:r w:rsidRPr="00380789">
              <w:rPr>
                <w:rFonts w:eastAsiaTheme="minorEastAsia"/>
                <w:sz w:val="26"/>
                <w:szCs w:val="26"/>
              </w:rPr>
              <w:t>Ястребова А.А.</w:t>
            </w:r>
          </w:p>
        </w:tc>
      </w:tr>
    </w:tbl>
    <w:p w14:paraId="28CA4321" w14:textId="77777777" w:rsidR="00F55701" w:rsidRPr="00380789" w:rsidRDefault="00F55701" w:rsidP="00380789">
      <w:pPr>
        <w:shd w:val="clear" w:color="auto" w:fill="FFFFFF"/>
        <w:ind w:right="43"/>
        <w:jc w:val="both"/>
        <w:rPr>
          <w:color w:val="000000"/>
          <w:sz w:val="26"/>
          <w:szCs w:val="26"/>
          <w:lang w:eastAsia="ru-RU"/>
        </w:rPr>
      </w:pPr>
    </w:p>
    <w:p w14:paraId="727E1231" w14:textId="53F78432" w:rsidR="008B3E23" w:rsidRDefault="007C49F0" w:rsidP="00926395">
      <w:pPr>
        <w:jc w:val="center"/>
        <w:rPr>
          <w:b/>
          <w:bCs/>
          <w:sz w:val="26"/>
          <w:szCs w:val="26"/>
        </w:rPr>
      </w:pPr>
      <w:r w:rsidRPr="00380789">
        <w:rPr>
          <w:b/>
          <w:bCs/>
          <w:sz w:val="26"/>
          <w:szCs w:val="26"/>
        </w:rPr>
        <w:t>6.</w:t>
      </w:r>
      <w:r w:rsidR="00F55701" w:rsidRPr="00380789">
        <w:rPr>
          <w:b/>
          <w:bCs/>
          <w:sz w:val="26"/>
          <w:szCs w:val="26"/>
        </w:rPr>
        <w:t>ЧИСЛЕННЫЙ СОСТАВ УЧАЩИХСЯ</w:t>
      </w:r>
    </w:p>
    <w:p w14:paraId="59974329" w14:textId="77777777" w:rsidR="00926395" w:rsidRPr="00380789" w:rsidRDefault="00926395" w:rsidP="00926395">
      <w:pPr>
        <w:jc w:val="center"/>
        <w:rPr>
          <w:b/>
          <w:bCs/>
          <w:sz w:val="26"/>
          <w:szCs w:val="26"/>
        </w:rPr>
      </w:pPr>
    </w:p>
    <w:p w14:paraId="698CCD65" w14:textId="77777777" w:rsidR="00F55701" w:rsidRPr="00380789" w:rsidRDefault="00F55701" w:rsidP="00380789">
      <w:pPr>
        <w:ind w:left="720"/>
        <w:jc w:val="both"/>
        <w:rPr>
          <w:b/>
          <w:bCs/>
          <w:sz w:val="26"/>
          <w:szCs w:val="26"/>
          <w:lang w:eastAsia="ru-RU"/>
        </w:rPr>
      </w:pPr>
      <w:r w:rsidRPr="00380789">
        <w:rPr>
          <w:b/>
          <w:bCs/>
          <w:sz w:val="26"/>
          <w:szCs w:val="26"/>
          <w:lang w:eastAsia="ru-RU"/>
        </w:rPr>
        <w:t>Охват учащихся по возрасту</w:t>
      </w:r>
      <w:r w:rsidR="009A6975" w:rsidRPr="00380789">
        <w:rPr>
          <w:b/>
          <w:bCs/>
          <w:sz w:val="26"/>
          <w:szCs w:val="26"/>
          <w:lang w:eastAsia="ru-RU"/>
        </w:rPr>
        <w:t>:</w:t>
      </w:r>
    </w:p>
    <w:p w14:paraId="59B09599" w14:textId="77777777" w:rsidR="00F55701" w:rsidRPr="00380789" w:rsidRDefault="00F55701" w:rsidP="00380789">
      <w:pPr>
        <w:shd w:val="clear" w:color="auto" w:fill="FFFFFF"/>
        <w:ind w:right="43"/>
        <w:jc w:val="both"/>
        <w:rPr>
          <w:color w:val="000000"/>
          <w:sz w:val="26"/>
          <w:szCs w:val="26"/>
          <w:lang w:eastAsia="ru-RU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2"/>
        <w:gridCol w:w="824"/>
        <w:gridCol w:w="1129"/>
        <w:gridCol w:w="1294"/>
        <w:gridCol w:w="821"/>
        <w:gridCol w:w="1129"/>
        <w:gridCol w:w="1341"/>
        <w:gridCol w:w="788"/>
        <w:gridCol w:w="1159"/>
        <w:gridCol w:w="1294"/>
      </w:tblGrid>
      <w:tr w:rsidR="000D6E8C" w:rsidRPr="00380789" w14:paraId="351FDE0B" w14:textId="77777777" w:rsidTr="00D253EF">
        <w:trPr>
          <w:trHeight w:val="402"/>
        </w:trPr>
        <w:tc>
          <w:tcPr>
            <w:tcW w:w="866" w:type="dxa"/>
            <w:vMerge w:val="restart"/>
          </w:tcPr>
          <w:p w14:paraId="6667FCB9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всего уч-ся</w:t>
            </w:r>
          </w:p>
        </w:tc>
        <w:tc>
          <w:tcPr>
            <w:tcW w:w="9765" w:type="dxa"/>
            <w:gridSpan w:val="9"/>
          </w:tcPr>
          <w:p w14:paraId="3E5745DC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Из них</w:t>
            </w:r>
          </w:p>
        </w:tc>
      </w:tr>
      <w:tr w:rsidR="000D6E8C" w:rsidRPr="00380789" w14:paraId="48CA804C" w14:textId="77777777" w:rsidTr="00D253EF">
        <w:trPr>
          <w:trHeight w:val="279"/>
        </w:trPr>
        <w:tc>
          <w:tcPr>
            <w:tcW w:w="866" w:type="dxa"/>
            <w:vMerge/>
          </w:tcPr>
          <w:p w14:paraId="22960CA9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3264" w:type="dxa"/>
            <w:gridSpan w:val="3"/>
          </w:tcPr>
          <w:p w14:paraId="71707FDD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5-9 лет</w:t>
            </w:r>
          </w:p>
        </w:tc>
        <w:tc>
          <w:tcPr>
            <w:tcW w:w="3319" w:type="dxa"/>
            <w:gridSpan w:val="3"/>
          </w:tcPr>
          <w:p w14:paraId="03E644A3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10-14 лет</w:t>
            </w:r>
          </w:p>
        </w:tc>
        <w:tc>
          <w:tcPr>
            <w:tcW w:w="3182" w:type="dxa"/>
            <w:gridSpan w:val="3"/>
          </w:tcPr>
          <w:p w14:paraId="33E3E4BA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15-17 лет</w:t>
            </w:r>
          </w:p>
        </w:tc>
      </w:tr>
      <w:tr w:rsidR="00D253EF" w:rsidRPr="00380789" w14:paraId="11F52828" w14:textId="77777777" w:rsidTr="00D253EF">
        <w:trPr>
          <w:trHeight w:val="464"/>
        </w:trPr>
        <w:tc>
          <w:tcPr>
            <w:tcW w:w="866" w:type="dxa"/>
            <w:vMerge/>
          </w:tcPr>
          <w:p w14:paraId="1BA8BD73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</w:p>
        </w:tc>
        <w:tc>
          <w:tcPr>
            <w:tcW w:w="833" w:type="dxa"/>
          </w:tcPr>
          <w:p w14:paraId="3378B673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137" w:type="dxa"/>
          </w:tcPr>
          <w:p w14:paraId="38FC332B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девочки</w:t>
            </w:r>
          </w:p>
        </w:tc>
        <w:tc>
          <w:tcPr>
            <w:tcW w:w="1294" w:type="dxa"/>
          </w:tcPr>
          <w:p w14:paraId="3E43C6D9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мальчики</w:t>
            </w:r>
          </w:p>
        </w:tc>
        <w:tc>
          <w:tcPr>
            <w:tcW w:w="829" w:type="dxa"/>
          </w:tcPr>
          <w:p w14:paraId="49303E96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137" w:type="dxa"/>
          </w:tcPr>
          <w:p w14:paraId="5ADDCC78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девочки</w:t>
            </w:r>
          </w:p>
        </w:tc>
        <w:tc>
          <w:tcPr>
            <w:tcW w:w="1353" w:type="dxa"/>
          </w:tcPr>
          <w:p w14:paraId="09F9F87B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мальчики</w:t>
            </w:r>
          </w:p>
        </w:tc>
        <w:tc>
          <w:tcPr>
            <w:tcW w:w="788" w:type="dxa"/>
          </w:tcPr>
          <w:p w14:paraId="55BE34D7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174" w:type="dxa"/>
          </w:tcPr>
          <w:p w14:paraId="7CFDF1BF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девочки</w:t>
            </w:r>
          </w:p>
        </w:tc>
        <w:tc>
          <w:tcPr>
            <w:tcW w:w="1220" w:type="dxa"/>
          </w:tcPr>
          <w:p w14:paraId="35301DD4" w14:textId="77777777" w:rsidR="000D6E8C" w:rsidRPr="00926395" w:rsidRDefault="000D6E8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мальчики</w:t>
            </w:r>
          </w:p>
        </w:tc>
      </w:tr>
      <w:tr w:rsidR="00D253EF" w:rsidRPr="00380789" w14:paraId="73E9F228" w14:textId="77777777" w:rsidTr="00D253EF">
        <w:trPr>
          <w:trHeight w:val="486"/>
        </w:trPr>
        <w:tc>
          <w:tcPr>
            <w:tcW w:w="866" w:type="dxa"/>
          </w:tcPr>
          <w:p w14:paraId="05124DB8" w14:textId="77777777" w:rsidR="000D6E8C" w:rsidRPr="00380789" w:rsidRDefault="000D6E8C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1</w:t>
            </w:r>
            <w:r w:rsidR="007F6136" w:rsidRPr="00380789">
              <w:rPr>
                <w:b/>
                <w:kern w:val="1"/>
                <w:sz w:val="26"/>
                <w:szCs w:val="26"/>
                <w:lang w:eastAsia="ar-SA"/>
              </w:rPr>
              <w:t>25</w:t>
            </w:r>
          </w:p>
        </w:tc>
        <w:tc>
          <w:tcPr>
            <w:tcW w:w="833" w:type="dxa"/>
          </w:tcPr>
          <w:p w14:paraId="2A3C2E63" w14:textId="2803D9B4" w:rsidR="000D6E8C" w:rsidRPr="00380789" w:rsidRDefault="00153F40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65</w:t>
            </w:r>
          </w:p>
        </w:tc>
        <w:tc>
          <w:tcPr>
            <w:tcW w:w="1137" w:type="dxa"/>
          </w:tcPr>
          <w:p w14:paraId="61CC5BB0" w14:textId="0A5639E7" w:rsidR="000D6E8C" w:rsidRPr="00380789" w:rsidRDefault="00153F40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45</w:t>
            </w:r>
          </w:p>
        </w:tc>
        <w:tc>
          <w:tcPr>
            <w:tcW w:w="1294" w:type="dxa"/>
          </w:tcPr>
          <w:p w14:paraId="77E652F7" w14:textId="57FA41FD" w:rsidR="000D6E8C" w:rsidRPr="00380789" w:rsidRDefault="00153F40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20</w:t>
            </w:r>
          </w:p>
        </w:tc>
        <w:tc>
          <w:tcPr>
            <w:tcW w:w="829" w:type="dxa"/>
          </w:tcPr>
          <w:p w14:paraId="5A09BA60" w14:textId="2F8012C5" w:rsidR="000D6E8C" w:rsidRPr="00380789" w:rsidRDefault="000D6E8C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 xml:space="preserve"> </w:t>
            </w:r>
            <w:r w:rsidR="00153F40" w:rsidRPr="00380789">
              <w:rPr>
                <w:b/>
                <w:kern w:val="1"/>
                <w:sz w:val="26"/>
                <w:szCs w:val="26"/>
                <w:lang w:eastAsia="ar-SA"/>
              </w:rPr>
              <w:t>55</w:t>
            </w:r>
          </w:p>
        </w:tc>
        <w:tc>
          <w:tcPr>
            <w:tcW w:w="1137" w:type="dxa"/>
          </w:tcPr>
          <w:p w14:paraId="423FDD66" w14:textId="28F424CF" w:rsidR="000D6E8C" w:rsidRPr="00380789" w:rsidRDefault="00153F40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43</w:t>
            </w:r>
          </w:p>
        </w:tc>
        <w:tc>
          <w:tcPr>
            <w:tcW w:w="1353" w:type="dxa"/>
          </w:tcPr>
          <w:p w14:paraId="271D7ACE" w14:textId="31370415" w:rsidR="000D6E8C" w:rsidRPr="00380789" w:rsidRDefault="00153F40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12</w:t>
            </w:r>
          </w:p>
        </w:tc>
        <w:tc>
          <w:tcPr>
            <w:tcW w:w="788" w:type="dxa"/>
          </w:tcPr>
          <w:p w14:paraId="30FD0821" w14:textId="3C532E3F" w:rsidR="000D6E8C" w:rsidRPr="00380789" w:rsidRDefault="00153F40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1174" w:type="dxa"/>
          </w:tcPr>
          <w:p w14:paraId="762DA4EA" w14:textId="08E09E90" w:rsidR="000D6E8C" w:rsidRPr="00380789" w:rsidRDefault="00153F40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220" w:type="dxa"/>
          </w:tcPr>
          <w:p w14:paraId="501C976C" w14:textId="77777777" w:rsidR="000D6E8C" w:rsidRPr="00380789" w:rsidRDefault="000D6E8C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1</w:t>
            </w:r>
          </w:p>
        </w:tc>
      </w:tr>
    </w:tbl>
    <w:p w14:paraId="2EEA7CF9" w14:textId="77777777" w:rsidR="00926395" w:rsidRDefault="00926395" w:rsidP="00380789">
      <w:pPr>
        <w:suppressAutoHyphens/>
        <w:jc w:val="both"/>
        <w:rPr>
          <w:b/>
          <w:kern w:val="1"/>
          <w:sz w:val="26"/>
          <w:szCs w:val="26"/>
          <w:lang w:eastAsia="ar-SA"/>
        </w:rPr>
      </w:pPr>
    </w:p>
    <w:p w14:paraId="0ABD6A64" w14:textId="752887B1" w:rsidR="00F55701" w:rsidRDefault="00F55701" w:rsidP="00380789">
      <w:pPr>
        <w:suppressAutoHyphens/>
        <w:jc w:val="both"/>
        <w:rPr>
          <w:b/>
          <w:kern w:val="1"/>
          <w:sz w:val="26"/>
          <w:szCs w:val="26"/>
          <w:lang w:eastAsia="ar-SA"/>
        </w:rPr>
      </w:pPr>
      <w:r w:rsidRPr="00380789">
        <w:rPr>
          <w:b/>
          <w:kern w:val="1"/>
          <w:sz w:val="26"/>
          <w:szCs w:val="26"/>
          <w:lang w:eastAsia="ar-SA"/>
        </w:rPr>
        <w:t>Охват учащихся по категориям</w:t>
      </w:r>
      <w:r w:rsidR="006E5647" w:rsidRPr="00380789">
        <w:rPr>
          <w:b/>
          <w:kern w:val="1"/>
          <w:sz w:val="26"/>
          <w:szCs w:val="26"/>
          <w:lang w:eastAsia="ar-SA"/>
        </w:rPr>
        <w:t>:</w:t>
      </w:r>
    </w:p>
    <w:p w14:paraId="46062790" w14:textId="77777777" w:rsidR="00926395" w:rsidRPr="00380789" w:rsidRDefault="00926395" w:rsidP="00380789">
      <w:pPr>
        <w:suppressAutoHyphens/>
        <w:jc w:val="both"/>
        <w:rPr>
          <w:b/>
          <w:kern w:val="1"/>
          <w:sz w:val="26"/>
          <w:szCs w:val="26"/>
          <w:lang w:eastAsia="ar-SA"/>
        </w:rPr>
      </w:pPr>
    </w:p>
    <w:tbl>
      <w:tblPr>
        <w:tblW w:w="1063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701"/>
        <w:gridCol w:w="992"/>
        <w:gridCol w:w="1701"/>
        <w:gridCol w:w="1701"/>
        <w:gridCol w:w="993"/>
        <w:gridCol w:w="992"/>
        <w:gridCol w:w="1417"/>
      </w:tblGrid>
      <w:tr w:rsidR="00BB051C" w:rsidRPr="00380789" w14:paraId="005C7C67" w14:textId="77777777" w:rsidTr="00926395">
        <w:trPr>
          <w:trHeight w:val="820"/>
        </w:trPr>
        <w:tc>
          <w:tcPr>
            <w:tcW w:w="1134" w:type="dxa"/>
          </w:tcPr>
          <w:p w14:paraId="1FA72DE9" w14:textId="77777777" w:rsidR="00BB051C" w:rsidRPr="00926395" w:rsidRDefault="002E24F6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год</w:t>
            </w:r>
          </w:p>
        </w:tc>
        <w:tc>
          <w:tcPr>
            <w:tcW w:w="1701" w:type="dxa"/>
          </w:tcPr>
          <w:p w14:paraId="6B99043B" w14:textId="44125D09" w:rsidR="00BB051C" w:rsidRPr="00926395" w:rsidRDefault="002E24F6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всего уч</w:t>
            </w:r>
            <w:r w:rsidR="00926395">
              <w:rPr>
                <w:b/>
                <w:kern w:val="1"/>
                <w:sz w:val="24"/>
                <w:szCs w:val="24"/>
                <w:lang w:eastAsia="ar-SA"/>
              </w:rPr>
              <w:t>ащих</w:t>
            </w: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ся</w:t>
            </w:r>
          </w:p>
        </w:tc>
        <w:tc>
          <w:tcPr>
            <w:tcW w:w="992" w:type="dxa"/>
          </w:tcPr>
          <w:p w14:paraId="68443B4D" w14:textId="77777777" w:rsidR="00BB051C" w:rsidRPr="00926395" w:rsidRDefault="00BB051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опека</w:t>
            </w:r>
          </w:p>
        </w:tc>
        <w:tc>
          <w:tcPr>
            <w:tcW w:w="1701" w:type="dxa"/>
          </w:tcPr>
          <w:p w14:paraId="1CA3DA28" w14:textId="77777777" w:rsidR="00BB051C" w:rsidRPr="00926395" w:rsidRDefault="00BB051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многодетные</w:t>
            </w:r>
          </w:p>
        </w:tc>
        <w:tc>
          <w:tcPr>
            <w:tcW w:w="1701" w:type="dxa"/>
          </w:tcPr>
          <w:p w14:paraId="54F4FA8F" w14:textId="77777777" w:rsidR="00BB051C" w:rsidRPr="00926395" w:rsidRDefault="00BB051C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социально-опасное положение</w:t>
            </w:r>
          </w:p>
        </w:tc>
        <w:tc>
          <w:tcPr>
            <w:tcW w:w="993" w:type="dxa"/>
          </w:tcPr>
          <w:p w14:paraId="553D2B78" w14:textId="4225CD1D" w:rsidR="00BB051C" w:rsidRPr="00926395" w:rsidRDefault="00926395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>
              <w:rPr>
                <w:b/>
                <w:kern w:val="1"/>
                <w:sz w:val="24"/>
                <w:szCs w:val="24"/>
                <w:lang w:eastAsia="ar-SA"/>
              </w:rPr>
              <w:t>ОВЗ</w:t>
            </w:r>
          </w:p>
        </w:tc>
        <w:tc>
          <w:tcPr>
            <w:tcW w:w="992" w:type="dxa"/>
          </w:tcPr>
          <w:p w14:paraId="26B98D89" w14:textId="6AC89EBC" w:rsidR="00BB051C" w:rsidRPr="00926395" w:rsidRDefault="00D253EF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ТЖС</w:t>
            </w:r>
          </w:p>
        </w:tc>
        <w:tc>
          <w:tcPr>
            <w:tcW w:w="1417" w:type="dxa"/>
          </w:tcPr>
          <w:p w14:paraId="37778CAC" w14:textId="58A4446B" w:rsidR="00BB051C" w:rsidRPr="00926395" w:rsidRDefault="00D253EF" w:rsidP="00380789">
            <w:pPr>
              <w:suppressAutoHyphens/>
              <w:jc w:val="both"/>
              <w:rPr>
                <w:b/>
                <w:kern w:val="1"/>
                <w:sz w:val="24"/>
                <w:szCs w:val="24"/>
                <w:lang w:eastAsia="ar-SA"/>
              </w:rPr>
            </w:pPr>
            <w:r w:rsidRPr="00926395">
              <w:rPr>
                <w:b/>
                <w:kern w:val="1"/>
                <w:sz w:val="24"/>
                <w:szCs w:val="24"/>
                <w:lang w:eastAsia="ar-SA"/>
              </w:rPr>
              <w:t>П</w:t>
            </w:r>
            <w:r w:rsidR="00BB051C" w:rsidRPr="00926395">
              <w:rPr>
                <w:b/>
                <w:kern w:val="1"/>
                <w:sz w:val="24"/>
                <w:szCs w:val="24"/>
                <w:lang w:eastAsia="ar-SA"/>
              </w:rPr>
              <w:t>риемные семьи</w:t>
            </w:r>
          </w:p>
        </w:tc>
      </w:tr>
      <w:tr w:rsidR="00BB051C" w:rsidRPr="00380789" w14:paraId="49553B56" w14:textId="77777777" w:rsidTr="00926395">
        <w:trPr>
          <w:trHeight w:val="536"/>
        </w:trPr>
        <w:tc>
          <w:tcPr>
            <w:tcW w:w="1134" w:type="dxa"/>
          </w:tcPr>
          <w:p w14:paraId="771D2DB1" w14:textId="29C0F95D" w:rsidR="00BB051C" w:rsidRPr="00380789" w:rsidRDefault="00BB051C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20</w:t>
            </w:r>
            <w:r w:rsidR="00977F65" w:rsidRPr="00380789">
              <w:rPr>
                <w:b/>
                <w:kern w:val="1"/>
                <w:sz w:val="26"/>
                <w:szCs w:val="26"/>
                <w:lang w:eastAsia="ar-SA"/>
              </w:rPr>
              <w:t>2</w:t>
            </w:r>
            <w:r w:rsidR="00926395">
              <w:rPr>
                <w:b/>
                <w:kern w:val="1"/>
                <w:sz w:val="26"/>
                <w:szCs w:val="26"/>
                <w:lang w:eastAsia="ar-SA"/>
              </w:rPr>
              <w:t>4</w:t>
            </w:r>
          </w:p>
        </w:tc>
        <w:tc>
          <w:tcPr>
            <w:tcW w:w="1701" w:type="dxa"/>
          </w:tcPr>
          <w:p w14:paraId="356EDAEF" w14:textId="77777777" w:rsidR="00BB051C" w:rsidRPr="00380789" w:rsidRDefault="00442855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1</w:t>
            </w:r>
            <w:r w:rsidR="00352473" w:rsidRPr="00380789">
              <w:rPr>
                <w:b/>
                <w:kern w:val="1"/>
                <w:sz w:val="26"/>
                <w:szCs w:val="26"/>
                <w:lang w:eastAsia="ar-SA"/>
              </w:rPr>
              <w:t>2</w:t>
            </w: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5</w:t>
            </w:r>
          </w:p>
        </w:tc>
        <w:tc>
          <w:tcPr>
            <w:tcW w:w="992" w:type="dxa"/>
          </w:tcPr>
          <w:p w14:paraId="78D1DFCF" w14:textId="451EBCAF" w:rsidR="00BB051C" w:rsidRPr="00380789" w:rsidRDefault="00387000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2</w:t>
            </w:r>
          </w:p>
        </w:tc>
        <w:tc>
          <w:tcPr>
            <w:tcW w:w="1701" w:type="dxa"/>
          </w:tcPr>
          <w:p w14:paraId="2683F200" w14:textId="366DFABB" w:rsidR="00BB051C" w:rsidRPr="00380789" w:rsidRDefault="00E73F5B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34</w:t>
            </w:r>
          </w:p>
        </w:tc>
        <w:tc>
          <w:tcPr>
            <w:tcW w:w="1701" w:type="dxa"/>
          </w:tcPr>
          <w:p w14:paraId="2EE7AFC2" w14:textId="77777777" w:rsidR="00BB051C" w:rsidRPr="00380789" w:rsidRDefault="00BB051C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0</w:t>
            </w:r>
          </w:p>
        </w:tc>
        <w:tc>
          <w:tcPr>
            <w:tcW w:w="993" w:type="dxa"/>
          </w:tcPr>
          <w:p w14:paraId="094E8371" w14:textId="77777777" w:rsidR="00BB051C" w:rsidRPr="00380789" w:rsidRDefault="00FD356E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0</w:t>
            </w:r>
          </w:p>
        </w:tc>
        <w:tc>
          <w:tcPr>
            <w:tcW w:w="992" w:type="dxa"/>
          </w:tcPr>
          <w:p w14:paraId="241530FD" w14:textId="4F56CCD7" w:rsidR="00BB051C" w:rsidRPr="00380789" w:rsidRDefault="00387000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10</w:t>
            </w:r>
          </w:p>
        </w:tc>
        <w:tc>
          <w:tcPr>
            <w:tcW w:w="1417" w:type="dxa"/>
          </w:tcPr>
          <w:p w14:paraId="5C051075" w14:textId="57AE000D" w:rsidR="00BB051C" w:rsidRPr="00380789" w:rsidRDefault="00F4123D" w:rsidP="00380789">
            <w:pPr>
              <w:suppressAutoHyphens/>
              <w:jc w:val="both"/>
              <w:rPr>
                <w:b/>
                <w:kern w:val="1"/>
                <w:sz w:val="26"/>
                <w:szCs w:val="26"/>
                <w:lang w:eastAsia="ar-SA"/>
              </w:rPr>
            </w:pPr>
            <w:r w:rsidRPr="00380789">
              <w:rPr>
                <w:b/>
                <w:kern w:val="1"/>
                <w:sz w:val="26"/>
                <w:szCs w:val="26"/>
                <w:lang w:eastAsia="ar-SA"/>
              </w:rPr>
              <w:t>0</w:t>
            </w:r>
          </w:p>
        </w:tc>
      </w:tr>
    </w:tbl>
    <w:p w14:paraId="65D21C1F" w14:textId="231C56B3" w:rsidR="00F55701" w:rsidRDefault="00F55701" w:rsidP="00380789">
      <w:pPr>
        <w:shd w:val="clear" w:color="auto" w:fill="FFFFFF"/>
        <w:ind w:right="43"/>
        <w:jc w:val="both"/>
        <w:rPr>
          <w:color w:val="FF0000"/>
          <w:sz w:val="26"/>
          <w:szCs w:val="26"/>
          <w:lang w:eastAsia="ru-RU"/>
        </w:rPr>
      </w:pPr>
    </w:p>
    <w:p w14:paraId="1136E733" w14:textId="77777777" w:rsidR="00926395" w:rsidRPr="00380789" w:rsidRDefault="00926395" w:rsidP="00380789">
      <w:pPr>
        <w:shd w:val="clear" w:color="auto" w:fill="FFFFFF"/>
        <w:ind w:right="43"/>
        <w:jc w:val="both"/>
        <w:rPr>
          <w:color w:val="FF0000"/>
          <w:sz w:val="26"/>
          <w:szCs w:val="26"/>
          <w:lang w:eastAsia="ru-RU"/>
        </w:rPr>
      </w:pPr>
    </w:p>
    <w:p w14:paraId="488DAED9" w14:textId="77777777" w:rsidR="00F55701" w:rsidRPr="00380789" w:rsidRDefault="001B776F" w:rsidP="00926395">
      <w:pPr>
        <w:ind w:left="360"/>
        <w:jc w:val="center"/>
        <w:rPr>
          <w:sz w:val="26"/>
          <w:szCs w:val="26"/>
        </w:rPr>
      </w:pPr>
      <w:r w:rsidRPr="00380789">
        <w:rPr>
          <w:b/>
          <w:sz w:val="26"/>
          <w:szCs w:val="26"/>
        </w:rPr>
        <w:lastRenderedPageBreak/>
        <w:t>7.</w:t>
      </w:r>
      <w:r w:rsidR="00F55701" w:rsidRPr="00380789">
        <w:rPr>
          <w:b/>
          <w:sz w:val="26"/>
          <w:szCs w:val="26"/>
        </w:rPr>
        <w:t>ОБРАЗОВАТЕЛЬНЫЕ ПРОГРАММЫ ПО ВИДАМ ИСКУССТВА</w:t>
      </w:r>
    </w:p>
    <w:p w14:paraId="7E798FA6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</w:p>
    <w:p w14:paraId="1888C4D3" w14:textId="77777777" w:rsidR="00FF203B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В соответствии с </w:t>
      </w:r>
      <w:r w:rsidR="00FF203B" w:rsidRPr="00380789">
        <w:rPr>
          <w:sz w:val="26"/>
          <w:szCs w:val="26"/>
          <w:lang w:eastAsia="ru-RU"/>
        </w:rPr>
        <w:t>лицензией № 453</w:t>
      </w:r>
    </w:p>
    <w:p w14:paraId="51F38D52" w14:textId="77777777" w:rsidR="00FF203B" w:rsidRPr="00380789" w:rsidRDefault="00FF203B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Серия 72 Л 01 № 0001505 </w:t>
      </w:r>
    </w:p>
    <w:p w14:paraId="07816540" w14:textId="77777777" w:rsidR="00FF203B" w:rsidRPr="00380789" w:rsidRDefault="00FF203B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Приложение №1 серия 72 П 01 №0004030;</w:t>
      </w:r>
    </w:p>
    <w:p w14:paraId="0A15EF4B" w14:textId="77777777" w:rsidR="00F55701" w:rsidRPr="00380789" w:rsidRDefault="00FF203B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Приложение №2 серия 72 П 01 № 0002584 на право</w:t>
      </w:r>
      <w:r w:rsidR="00F55701" w:rsidRPr="00380789">
        <w:rPr>
          <w:sz w:val="26"/>
          <w:szCs w:val="26"/>
          <w:lang w:eastAsia="ru-RU"/>
        </w:rPr>
        <w:t xml:space="preserve"> </w:t>
      </w:r>
      <w:r w:rsidR="00050E4C" w:rsidRPr="00380789">
        <w:rPr>
          <w:sz w:val="26"/>
          <w:szCs w:val="26"/>
          <w:lang w:eastAsia="ru-RU"/>
        </w:rPr>
        <w:t xml:space="preserve"> </w:t>
      </w:r>
      <w:r w:rsidR="00F0562D" w:rsidRPr="00380789">
        <w:rPr>
          <w:sz w:val="26"/>
          <w:szCs w:val="26"/>
          <w:lang w:eastAsia="ru-RU"/>
        </w:rPr>
        <w:t xml:space="preserve"> </w:t>
      </w:r>
      <w:r w:rsidR="00F55701" w:rsidRPr="00380789">
        <w:rPr>
          <w:sz w:val="26"/>
          <w:szCs w:val="26"/>
          <w:lang w:eastAsia="ru-RU"/>
        </w:rPr>
        <w:t xml:space="preserve">ведения </w:t>
      </w:r>
      <w:r w:rsidR="00050E4C" w:rsidRPr="00380789">
        <w:rPr>
          <w:sz w:val="26"/>
          <w:szCs w:val="26"/>
          <w:lang w:eastAsia="ru-RU"/>
        </w:rPr>
        <w:t xml:space="preserve"> </w:t>
      </w:r>
      <w:r w:rsidR="00F0562D" w:rsidRPr="00380789">
        <w:rPr>
          <w:sz w:val="26"/>
          <w:szCs w:val="26"/>
          <w:lang w:eastAsia="ru-RU"/>
        </w:rPr>
        <w:t xml:space="preserve"> </w:t>
      </w:r>
      <w:r w:rsidR="00F55701" w:rsidRPr="00380789">
        <w:rPr>
          <w:sz w:val="26"/>
          <w:szCs w:val="26"/>
          <w:lang w:eastAsia="ru-RU"/>
        </w:rPr>
        <w:t>образовательной деят</w:t>
      </w:r>
      <w:r w:rsidR="00AE09D6" w:rsidRPr="00380789">
        <w:rPr>
          <w:sz w:val="26"/>
          <w:szCs w:val="26"/>
          <w:lang w:eastAsia="ru-RU"/>
        </w:rPr>
        <w:t xml:space="preserve">ельности в Учреждении </w:t>
      </w:r>
      <w:r w:rsidR="00F55701" w:rsidRPr="00380789">
        <w:rPr>
          <w:sz w:val="26"/>
          <w:szCs w:val="26"/>
          <w:lang w:eastAsia="ru-RU"/>
        </w:rPr>
        <w:t>следующие образовательные программы:</w:t>
      </w:r>
    </w:p>
    <w:p w14:paraId="0689B5B7" w14:textId="77777777" w:rsidR="00F55701" w:rsidRPr="00380789" w:rsidRDefault="00F55701" w:rsidP="00380789">
      <w:pPr>
        <w:ind w:firstLine="397"/>
        <w:jc w:val="both"/>
        <w:rPr>
          <w:b/>
          <w:color w:val="FF0000"/>
          <w:sz w:val="26"/>
          <w:szCs w:val="26"/>
          <w:lang w:eastAsia="ru-RU"/>
        </w:rPr>
      </w:pPr>
    </w:p>
    <w:p w14:paraId="6C0CDA0F" w14:textId="77777777" w:rsidR="00F55701" w:rsidRPr="00380789" w:rsidRDefault="00F55701" w:rsidP="00380789">
      <w:pPr>
        <w:jc w:val="both"/>
        <w:rPr>
          <w:b/>
          <w:bCs/>
          <w:sz w:val="26"/>
          <w:szCs w:val="26"/>
          <w:lang w:eastAsia="ru-RU"/>
        </w:rPr>
      </w:pPr>
      <w:r w:rsidRPr="00380789">
        <w:rPr>
          <w:b/>
          <w:bCs/>
          <w:sz w:val="26"/>
          <w:szCs w:val="26"/>
          <w:lang w:eastAsia="ru-RU"/>
        </w:rPr>
        <w:t xml:space="preserve">Образовательные программы, </w:t>
      </w:r>
      <w:r w:rsidR="001B776F" w:rsidRPr="00380789">
        <w:rPr>
          <w:b/>
          <w:bCs/>
          <w:sz w:val="26"/>
          <w:szCs w:val="26"/>
          <w:lang w:eastAsia="ru-RU"/>
        </w:rPr>
        <w:t>реализуемые в рамках муниципального задания</w:t>
      </w:r>
    </w:p>
    <w:p w14:paraId="44167493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9"/>
        <w:gridCol w:w="3447"/>
        <w:gridCol w:w="3461"/>
        <w:gridCol w:w="2511"/>
      </w:tblGrid>
      <w:tr w:rsidR="00F55701" w:rsidRPr="00380789" w14:paraId="77DAB8D5" w14:textId="77777777" w:rsidTr="001B776F">
        <w:trPr>
          <w:trHeight w:val="271"/>
        </w:trPr>
        <w:tc>
          <w:tcPr>
            <w:tcW w:w="965" w:type="dxa"/>
            <w:vMerge w:val="restart"/>
          </w:tcPr>
          <w:p w14:paraId="2C830073" w14:textId="77777777" w:rsidR="00F55701" w:rsidRPr="00380789" w:rsidRDefault="00F55701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14131" w:type="dxa"/>
            <w:gridSpan w:val="3"/>
          </w:tcPr>
          <w:p w14:paraId="38B4F579" w14:textId="77777777" w:rsidR="00F55701" w:rsidRPr="00380789" w:rsidRDefault="00F55701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</w:p>
          <w:p w14:paraId="1139F78E" w14:textId="77777777" w:rsidR="00F55701" w:rsidRPr="00380789" w:rsidRDefault="00F55701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Дополнительные общеобразовательные программы</w:t>
            </w:r>
          </w:p>
        </w:tc>
      </w:tr>
      <w:tr w:rsidR="00F55701" w:rsidRPr="00380789" w14:paraId="6D52EE2F" w14:textId="77777777" w:rsidTr="001B776F">
        <w:trPr>
          <w:trHeight w:val="705"/>
        </w:trPr>
        <w:tc>
          <w:tcPr>
            <w:tcW w:w="965" w:type="dxa"/>
            <w:vMerge/>
          </w:tcPr>
          <w:p w14:paraId="1CF1B0B4" w14:textId="77777777" w:rsidR="00F55701" w:rsidRPr="00380789" w:rsidRDefault="00F55701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</w:p>
        </w:tc>
        <w:tc>
          <w:tcPr>
            <w:tcW w:w="5709" w:type="dxa"/>
          </w:tcPr>
          <w:p w14:paraId="7F149D76" w14:textId="77777777" w:rsidR="00F55701" w:rsidRPr="00380789" w:rsidRDefault="00F55701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 xml:space="preserve"> наименование</w:t>
            </w:r>
          </w:p>
          <w:p w14:paraId="54E9C149" w14:textId="77777777" w:rsidR="00F55701" w:rsidRPr="00380789" w:rsidRDefault="00F55701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образовательной программы</w:t>
            </w:r>
          </w:p>
        </w:tc>
        <w:tc>
          <w:tcPr>
            <w:tcW w:w="4710" w:type="dxa"/>
          </w:tcPr>
          <w:p w14:paraId="26A8EC75" w14:textId="77777777" w:rsidR="00F55701" w:rsidRPr="00380789" w:rsidRDefault="00F55701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вид образовательной программы</w:t>
            </w:r>
          </w:p>
          <w:p w14:paraId="3983FD4D" w14:textId="77777777" w:rsidR="00F55701" w:rsidRPr="00380789" w:rsidRDefault="00F55701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3712" w:type="dxa"/>
          </w:tcPr>
          <w:p w14:paraId="179940AD" w14:textId="77777777" w:rsidR="00F55701" w:rsidRPr="00380789" w:rsidRDefault="00F55701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нормативный срок освоения</w:t>
            </w:r>
          </w:p>
        </w:tc>
      </w:tr>
      <w:tr w:rsidR="00F55701" w:rsidRPr="00380789" w14:paraId="506F3FBD" w14:textId="77777777" w:rsidTr="00647CCF">
        <w:trPr>
          <w:trHeight w:val="281"/>
        </w:trPr>
        <w:tc>
          <w:tcPr>
            <w:tcW w:w="965" w:type="dxa"/>
          </w:tcPr>
          <w:p w14:paraId="218869E7" w14:textId="77777777" w:rsidR="00F55701" w:rsidRPr="00380789" w:rsidRDefault="00F55701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5709" w:type="dxa"/>
          </w:tcPr>
          <w:p w14:paraId="09537AE5" w14:textId="77777777" w:rsidR="00F55701" w:rsidRPr="00380789" w:rsidRDefault="002D22DB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ДПОП </w:t>
            </w:r>
            <w:r w:rsidR="003C0D3F" w:rsidRPr="00380789">
              <w:rPr>
                <w:sz w:val="26"/>
                <w:szCs w:val="26"/>
                <w:lang w:eastAsia="ru-RU"/>
              </w:rPr>
              <w:t>«Хоровое пение»</w:t>
            </w:r>
          </w:p>
        </w:tc>
        <w:tc>
          <w:tcPr>
            <w:tcW w:w="4710" w:type="dxa"/>
          </w:tcPr>
          <w:p w14:paraId="629E4A9A" w14:textId="77777777" w:rsidR="00F55701" w:rsidRPr="00380789" w:rsidRDefault="003C0D3F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дополнительная предпрофессиональная общеобразовательная программа</w:t>
            </w:r>
            <w:r w:rsidR="002D22DB" w:rsidRPr="00380789"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6DA0E49D" w14:textId="77777777" w:rsidR="00F55701" w:rsidRPr="00380789" w:rsidRDefault="00F55701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8(9) лет</w:t>
            </w:r>
          </w:p>
        </w:tc>
      </w:tr>
      <w:tr w:rsidR="003C0D3F" w:rsidRPr="00380789" w14:paraId="51504DD0" w14:textId="77777777" w:rsidTr="00647CCF">
        <w:trPr>
          <w:trHeight w:val="281"/>
        </w:trPr>
        <w:tc>
          <w:tcPr>
            <w:tcW w:w="965" w:type="dxa"/>
          </w:tcPr>
          <w:p w14:paraId="56ED144B" w14:textId="77777777" w:rsidR="003C0D3F" w:rsidRPr="00380789" w:rsidRDefault="003C0D3F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5709" w:type="dxa"/>
          </w:tcPr>
          <w:p w14:paraId="60306AE5" w14:textId="77777777" w:rsidR="003C0D3F" w:rsidRPr="00380789" w:rsidRDefault="002D22DB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ДООП </w:t>
            </w:r>
            <w:r w:rsidR="003C0D3F" w:rsidRPr="00380789">
              <w:rPr>
                <w:sz w:val="26"/>
                <w:szCs w:val="26"/>
                <w:lang w:eastAsia="ru-RU"/>
              </w:rPr>
              <w:t>«Хоровое пение»</w:t>
            </w:r>
          </w:p>
        </w:tc>
        <w:tc>
          <w:tcPr>
            <w:tcW w:w="4710" w:type="dxa"/>
          </w:tcPr>
          <w:p w14:paraId="3C81B160" w14:textId="77777777" w:rsidR="003C0D3F" w:rsidRPr="00380789" w:rsidRDefault="003C0D3F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 w:rsidR="002D22DB" w:rsidRPr="00380789"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567E9613" w14:textId="77777777" w:rsidR="003C0D3F" w:rsidRPr="00380789" w:rsidRDefault="002D22DB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4 года (базовый уровень)</w:t>
            </w:r>
          </w:p>
        </w:tc>
      </w:tr>
      <w:tr w:rsidR="003C0D3F" w:rsidRPr="00380789" w14:paraId="2286049B" w14:textId="77777777" w:rsidTr="00647CCF">
        <w:trPr>
          <w:trHeight w:val="593"/>
        </w:trPr>
        <w:tc>
          <w:tcPr>
            <w:tcW w:w="965" w:type="dxa"/>
          </w:tcPr>
          <w:p w14:paraId="10C60885" w14:textId="77777777" w:rsidR="003C0D3F" w:rsidRPr="00380789" w:rsidRDefault="003C0D3F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</w:t>
            </w:r>
          </w:p>
        </w:tc>
        <w:tc>
          <w:tcPr>
            <w:tcW w:w="5709" w:type="dxa"/>
          </w:tcPr>
          <w:p w14:paraId="184195A2" w14:textId="77777777" w:rsidR="003C0D3F" w:rsidRPr="00380789" w:rsidRDefault="002D22DB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ДООП </w:t>
            </w:r>
            <w:r w:rsidR="003C0D3F" w:rsidRPr="00380789">
              <w:rPr>
                <w:sz w:val="26"/>
                <w:szCs w:val="26"/>
                <w:lang w:eastAsia="ru-RU"/>
              </w:rPr>
              <w:t>«Хоровое пение»</w:t>
            </w:r>
          </w:p>
        </w:tc>
        <w:tc>
          <w:tcPr>
            <w:tcW w:w="4710" w:type="dxa"/>
          </w:tcPr>
          <w:p w14:paraId="27162DFC" w14:textId="77777777" w:rsidR="003C0D3F" w:rsidRPr="00380789" w:rsidRDefault="003C0D3F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 w:rsidR="002D22DB" w:rsidRPr="00380789"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18EEF6FD" w14:textId="77777777" w:rsidR="003C0D3F" w:rsidRPr="00380789" w:rsidRDefault="002D22DB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 года (продвинутый уровень)</w:t>
            </w:r>
          </w:p>
        </w:tc>
      </w:tr>
      <w:tr w:rsidR="002D22DB" w:rsidRPr="00380789" w14:paraId="016E8927" w14:textId="77777777" w:rsidTr="00647CCF">
        <w:trPr>
          <w:trHeight w:val="578"/>
        </w:trPr>
        <w:tc>
          <w:tcPr>
            <w:tcW w:w="965" w:type="dxa"/>
          </w:tcPr>
          <w:p w14:paraId="0A6B66BC" w14:textId="77777777" w:rsidR="002D22DB" w:rsidRPr="00380789" w:rsidRDefault="002D22DB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5709" w:type="dxa"/>
          </w:tcPr>
          <w:p w14:paraId="5550E528" w14:textId="77777777" w:rsidR="002D22DB" w:rsidRPr="00380789" w:rsidRDefault="002D22DB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ДООП «Музыкальное исполнительство»</w:t>
            </w:r>
          </w:p>
        </w:tc>
        <w:tc>
          <w:tcPr>
            <w:tcW w:w="4710" w:type="dxa"/>
          </w:tcPr>
          <w:p w14:paraId="1B74057A" w14:textId="77777777" w:rsidR="002D22DB" w:rsidRPr="00380789" w:rsidRDefault="002D22DB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 в области музыкального искусства</w:t>
            </w:r>
          </w:p>
        </w:tc>
        <w:tc>
          <w:tcPr>
            <w:tcW w:w="3712" w:type="dxa"/>
          </w:tcPr>
          <w:p w14:paraId="4D02D9E8" w14:textId="77777777" w:rsidR="002D22DB" w:rsidRPr="00380789" w:rsidRDefault="002D22DB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4 года (базовый уровень)</w:t>
            </w:r>
          </w:p>
        </w:tc>
      </w:tr>
      <w:tr w:rsidR="002D22DB" w:rsidRPr="00380789" w14:paraId="2FE2A174" w14:textId="77777777" w:rsidTr="00647CCF">
        <w:trPr>
          <w:trHeight w:val="593"/>
        </w:trPr>
        <w:tc>
          <w:tcPr>
            <w:tcW w:w="965" w:type="dxa"/>
          </w:tcPr>
          <w:p w14:paraId="089057EA" w14:textId="77777777" w:rsidR="002D22DB" w:rsidRPr="00380789" w:rsidRDefault="002D22DB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5</w:t>
            </w:r>
          </w:p>
        </w:tc>
        <w:tc>
          <w:tcPr>
            <w:tcW w:w="5709" w:type="dxa"/>
          </w:tcPr>
          <w:p w14:paraId="24896F12" w14:textId="77777777" w:rsidR="002D22DB" w:rsidRPr="00380789" w:rsidRDefault="002D22DB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ДООП «Музыкальное исполнительство»</w:t>
            </w:r>
          </w:p>
        </w:tc>
        <w:tc>
          <w:tcPr>
            <w:tcW w:w="4710" w:type="dxa"/>
          </w:tcPr>
          <w:p w14:paraId="4776DA52" w14:textId="77777777" w:rsidR="002D22DB" w:rsidRPr="00380789" w:rsidRDefault="002D22DB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</w:t>
            </w:r>
            <w:r w:rsidR="00437289" w:rsidRPr="00380789">
              <w:rPr>
                <w:sz w:val="26"/>
                <w:szCs w:val="26"/>
                <w:lang w:eastAsia="ru-RU"/>
              </w:rPr>
              <w:t xml:space="preserve"> в области музыкального искусства</w:t>
            </w:r>
          </w:p>
        </w:tc>
        <w:tc>
          <w:tcPr>
            <w:tcW w:w="3712" w:type="dxa"/>
          </w:tcPr>
          <w:p w14:paraId="35A256A4" w14:textId="77777777" w:rsidR="002D22DB" w:rsidRPr="00380789" w:rsidRDefault="002D22DB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 года (</w:t>
            </w:r>
            <w:r w:rsidR="00437289" w:rsidRPr="00380789">
              <w:rPr>
                <w:sz w:val="26"/>
                <w:szCs w:val="26"/>
                <w:lang w:eastAsia="ru-RU"/>
              </w:rPr>
              <w:t>продвинутый уровень)</w:t>
            </w:r>
          </w:p>
        </w:tc>
      </w:tr>
      <w:tr w:rsidR="00437289" w:rsidRPr="00380789" w14:paraId="38B35874" w14:textId="77777777" w:rsidTr="00647CCF">
        <w:trPr>
          <w:trHeight w:val="593"/>
        </w:trPr>
        <w:tc>
          <w:tcPr>
            <w:tcW w:w="965" w:type="dxa"/>
          </w:tcPr>
          <w:p w14:paraId="2458AABF" w14:textId="77777777" w:rsidR="00437289" w:rsidRPr="00380789" w:rsidRDefault="00437289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5709" w:type="dxa"/>
          </w:tcPr>
          <w:p w14:paraId="789B1F6D" w14:textId="77777777" w:rsidR="00437289" w:rsidRPr="00380789" w:rsidRDefault="00437289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ДООП «Музыкально-эстетическое развитие»</w:t>
            </w:r>
          </w:p>
        </w:tc>
        <w:tc>
          <w:tcPr>
            <w:tcW w:w="4710" w:type="dxa"/>
          </w:tcPr>
          <w:p w14:paraId="721181B8" w14:textId="77777777" w:rsidR="00437289" w:rsidRPr="00380789" w:rsidRDefault="00437289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 в области музыкального искусства</w:t>
            </w:r>
          </w:p>
        </w:tc>
        <w:tc>
          <w:tcPr>
            <w:tcW w:w="3712" w:type="dxa"/>
          </w:tcPr>
          <w:p w14:paraId="24AA6A0E" w14:textId="77777777" w:rsidR="00437289" w:rsidRPr="00380789" w:rsidRDefault="00437289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4 года (базовый уровень)</w:t>
            </w:r>
          </w:p>
        </w:tc>
      </w:tr>
      <w:tr w:rsidR="00437289" w:rsidRPr="00380789" w14:paraId="53A7EFF7" w14:textId="77777777" w:rsidTr="00647CCF">
        <w:trPr>
          <w:trHeight w:val="593"/>
        </w:trPr>
        <w:tc>
          <w:tcPr>
            <w:tcW w:w="965" w:type="dxa"/>
          </w:tcPr>
          <w:p w14:paraId="53552AEA" w14:textId="77777777" w:rsidR="00437289" w:rsidRPr="00380789" w:rsidRDefault="00437289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7</w:t>
            </w:r>
          </w:p>
        </w:tc>
        <w:tc>
          <w:tcPr>
            <w:tcW w:w="5709" w:type="dxa"/>
          </w:tcPr>
          <w:p w14:paraId="055C2582" w14:textId="77777777" w:rsidR="00437289" w:rsidRPr="00380789" w:rsidRDefault="00437289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ДООП «Музыкальное развитие»</w:t>
            </w:r>
          </w:p>
        </w:tc>
        <w:tc>
          <w:tcPr>
            <w:tcW w:w="4710" w:type="dxa"/>
          </w:tcPr>
          <w:p w14:paraId="3B179F2E" w14:textId="77777777" w:rsidR="00437289" w:rsidRPr="00380789" w:rsidRDefault="00437289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дополнительная общеразвивающая общеобразовательная программа в области </w:t>
            </w:r>
            <w:r w:rsidRPr="00380789">
              <w:rPr>
                <w:sz w:val="26"/>
                <w:szCs w:val="26"/>
                <w:lang w:eastAsia="ru-RU"/>
              </w:rPr>
              <w:lastRenderedPageBreak/>
              <w:t>музыкального искусства</w:t>
            </w:r>
          </w:p>
        </w:tc>
        <w:tc>
          <w:tcPr>
            <w:tcW w:w="3712" w:type="dxa"/>
          </w:tcPr>
          <w:p w14:paraId="14426EF9" w14:textId="77777777" w:rsidR="00437289" w:rsidRPr="00380789" w:rsidRDefault="00437289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lastRenderedPageBreak/>
              <w:t>4 года (базовый уровень)</w:t>
            </w:r>
          </w:p>
        </w:tc>
      </w:tr>
      <w:tr w:rsidR="00437289" w:rsidRPr="00380789" w14:paraId="1DBB18B6" w14:textId="77777777" w:rsidTr="00647CCF">
        <w:trPr>
          <w:trHeight w:val="593"/>
        </w:trPr>
        <w:tc>
          <w:tcPr>
            <w:tcW w:w="965" w:type="dxa"/>
          </w:tcPr>
          <w:p w14:paraId="6CADC8B2" w14:textId="77777777" w:rsidR="00437289" w:rsidRPr="00380789" w:rsidRDefault="00437289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5709" w:type="dxa"/>
          </w:tcPr>
          <w:p w14:paraId="61F93911" w14:textId="77777777" w:rsidR="00437289" w:rsidRPr="00380789" w:rsidRDefault="00437289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ДООП «Музыкально-эстетическая подготовка»</w:t>
            </w:r>
          </w:p>
        </w:tc>
        <w:tc>
          <w:tcPr>
            <w:tcW w:w="4710" w:type="dxa"/>
          </w:tcPr>
          <w:p w14:paraId="310F2A4D" w14:textId="77777777" w:rsidR="00437289" w:rsidRPr="00380789" w:rsidRDefault="00437289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дополнительная общеразвивающая общеобразовательная программа в области музыкального искусства</w:t>
            </w:r>
          </w:p>
        </w:tc>
        <w:tc>
          <w:tcPr>
            <w:tcW w:w="3712" w:type="dxa"/>
          </w:tcPr>
          <w:p w14:paraId="2DD69FBE" w14:textId="77777777" w:rsidR="00437289" w:rsidRPr="00380789" w:rsidRDefault="00437289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1 год (стартовый уровень)</w:t>
            </w:r>
          </w:p>
        </w:tc>
      </w:tr>
    </w:tbl>
    <w:p w14:paraId="2DAFCC0B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</w:p>
    <w:p w14:paraId="4C33983D" w14:textId="77777777" w:rsidR="00F55701" w:rsidRPr="00380789" w:rsidRDefault="00F55701" w:rsidP="00926395">
      <w:pPr>
        <w:jc w:val="center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8. КОНТИНГЕНТ УЧАЩИХСЯ</w:t>
      </w:r>
    </w:p>
    <w:p w14:paraId="7264389E" w14:textId="77777777" w:rsidR="00C26719" w:rsidRPr="00380789" w:rsidRDefault="00C26719" w:rsidP="00380789">
      <w:pPr>
        <w:jc w:val="both"/>
        <w:rPr>
          <w:b/>
          <w:sz w:val="26"/>
          <w:szCs w:val="26"/>
          <w:lang w:eastAsia="ru-RU"/>
        </w:rPr>
      </w:pPr>
    </w:p>
    <w:p w14:paraId="09DD0B26" w14:textId="77777777" w:rsidR="00F55701" w:rsidRPr="00380789" w:rsidRDefault="005D59D6" w:rsidP="00380789">
      <w:pPr>
        <w:jc w:val="both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 xml:space="preserve">8.1. </w:t>
      </w:r>
      <w:r w:rsidR="00F55701" w:rsidRPr="00380789">
        <w:rPr>
          <w:b/>
          <w:sz w:val="26"/>
          <w:szCs w:val="26"/>
          <w:lang w:eastAsia="ru-RU"/>
        </w:rPr>
        <w:t>Статистический отчет по контингенту учащихся</w:t>
      </w:r>
      <w:r w:rsidR="001E0A05" w:rsidRPr="00380789">
        <w:rPr>
          <w:b/>
          <w:sz w:val="26"/>
          <w:szCs w:val="26"/>
          <w:lang w:eastAsia="ru-RU"/>
        </w:rPr>
        <w:t xml:space="preserve"> </w:t>
      </w:r>
    </w:p>
    <w:p w14:paraId="00016D20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8"/>
        <w:gridCol w:w="2067"/>
        <w:gridCol w:w="2700"/>
        <w:gridCol w:w="2321"/>
      </w:tblGrid>
      <w:tr w:rsidR="002E6215" w:rsidRPr="00380789" w14:paraId="6542E856" w14:textId="77777777" w:rsidTr="00D253EF">
        <w:trPr>
          <w:trHeight w:val="722"/>
        </w:trPr>
        <w:tc>
          <w:tcPr>
            <w:tcW w:w="3510" w:type="dxa"/>
          </w:tcPr>
          <w:p w14:paraId="51C42091" w14:textId="77777777" w:rsidR="002E6215" w:rsidRPr="00926395" w:rsidRDefault="002E6215" w:rsidP="00380789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926395">
              <w:rPr>
                <w:b/>
                <w:sz w:val="24"/>
                <w:szCs w:val="24"/>
                <w:lang w:eastAsia="ru-RU"/>
              </w:rPr>
              <w:t>Специальность по отделениям</w:t>
            </w:r>
          </w:p>
        </w:tc>
        <w:tc>
          <w:tcPr>
            <w:tcW w:w="2127" w:type="dxa"/>
          </w:tcPr>
          <w:p w14:paraId="6C224081" w14:textId="687B42B6" w:rsidR="002E6215" w:rsidRPr="00926395" w:rsidRDefault="006E5647" w:rsidP="00380789">
            <w:pPr>
              <w:jc w:val="both"/>
              <w:rPr>
                <w:b/>
                <w:sz w:val="24"/>
                <w:szCs w:val="24"/>
                <w:lang w:eastAsia="ru-RU"/>
              </w:rPr>
            </w:pPr>
            <w:r w:rsidRPr="00926395">
              <w:rPr>
                <w:b/>
                <w:sz w:val="24"/>
                <w:szCs w:val="24"/>
                <w:lang w:eastAsia="ru-RU"/>
              </w:rPr>
              <w:t>Численность учащихся</w:t>
            </w:r>
            <w:r w:rsidR="00127B1D" w:rsidRPr="00926395">
              <w:rPr>
                <w:b/>
                <w:sz w:val="24"/>
                <w:szCs w:val="24"/>
                <w:lang w:eastAsia="ru-RU"/>
              </w:rPr>
              <w:t xml:space="preserve"> на </w:t>
            </w:r>
            <w:r w:rsidR="001B776F" w:rsidRPr="00926395">
              <w:rPr>
                <w:b/>
                <w:sz w:val="24"/>
                <w:szCs w:val="24"/>
                <w:lang w:eastAsia="ru-RU"/>
              </w:rPr>
              <w:t>3</w:t>
            </w:r>
            <w:r w:rsidR="00127B1D" w:rsidRPr="00926395">
              <w:rPr>
                <w:b/>
                <w:sz w:val="24"/>
                <w:szCs w:val="24"/>
                <w:lang w:eastAsia="ru-RU"/>
              </w:rPr>
              <w:t>1.</w:t>
            </w:r>
            <w:r w:rsidR="001B776F" w:rsidRPr="00926395">
              <w:rPr>
                <w:b/>
                <w:sz w:val="24"/>
                <w:szCs w:val="24"/>
                <w:lang w:eastAsia="ru-RU"/>
              </w:rPr>
              <w:t>12</w:t>
            </w:r>
            <w:r w:rsidR="00981B6F" w:rsidRPr="00926395">
              <w:rPr>
                <w:b/>
                <w:sz w:val="24"/>
                <w:szCs w:val="24"/>
                <w:lang w:eastAsia="ru-RU"/>
              </w:rPr>
              <w:t>.20</w:t>
            </w:r>
            <w:r w:rsidR="00437289" w:rsidRPr="00926395">
              <w:rPr>
                <w:b/>
                <w:sz w:val="24"/>
                <w:szCs w:val="24"/>
                <w:lang w:eastAsia="ru-RU"/>
              </w:rPr>
              <w:t>2</w:t>
            </w:r>
            <w:r w:rsidR="00134992" w:rsidRPr="00926395">
              <w:rPr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835" w:type="dxa"/>
          </w:tcPr>
          <w:p w14:paraId="791176CB" w14:textId="77777777" w:rsidR="002E6215" w:rsidRPr="00926395" w:rsidRDefault="002E6215" w:rsidP="00380789">
            <w:pPr>
              <w:jc w:val="both"/>
              <w:rPr>
                <w:b/>
                <w:sz w:val="24"/>
                <w:szCs w:val="24"/>
                <w:lang w:eastAsia="ru-RU"/>
              </w:rPr>
            </w:pPr>
            <w:proofErr w:type="gramStart"/>
            <w:r w:rsidRPr="00926395">
              <w:rPr>
                <w:b/>
                <w:sz w:val="24"/>
                <w:szCs w:val="24"/>
                <w:lang w:eastAsia="ru-RU"/>
              </w:rPr>
              <w:t>Численность  учащихся</w:t>
            </w:r>
            <w:proofErr w:type="gramEnd"/>
            <w:r w:rsidRPr="00926395">
              <w:rPr>
                <w:b/>
                <w:sz w:val="24"/>
                <w:szCs w:val="24"/>
                <w:lang w:eastAsia="ru-RU"/>
              </w:rPr>
              <w:t>,  обучающихся по ДПОП</w:t>
            </w:r>
          </w:p>
        </w:tc>
        <w:tc>
          <w:tcPr>
            <w:tcW w:w="1984" w:type="dxa"/>
          </w:tcPr>
          <w:p w14:paraId="2E07332C" w14:textId="77777777" w:rsidR="002E6215" w:rsidRPr="00926395" w:rsidRDefault="002E6215" w:rsidP="00380789">
            <w:pPr>
              <w:jc w:val="both"/>
              <w:rPr>
                <w:b/>
                <w:sz w:val="24"/>
                <w:szCs w:val="24"/>
                <w:lang w:eastAsia="ru-RU"/>
              </w:rPr>
            </w:pPr>
            <w:proofErr w:type="gramStart"/>
            <w:r w:rsidRPr="00926395">
              <w:rPr>
                <w:b/>
                <w:sz w:val="24"/>
                <w:szCs w:val="24"/>
                <w:lang w:eastAsia="ru-RU"/>
              </w:rPr>
              <w:t>Численность  учащихся</w:t>
            </w:r>
            <w:proofErr w:type="gramEnd"/>
            <w:r w:rsidRPr="00926395">
              <w:rPr>
                <w:b/>
                <w:sz w:val="24"/>
                <w:szCs w:val="24"/>
                <w:lang w:eastAsia="ru-RU"/>
              </w:rPr>
              <w:t xml:space="preserve">, обучающихся по  </w:t>
            </w:r>
            <w:r w:rsidR="00EC3436" w:rsidRPr="00926395">
              <w:rPr>
                <w:b/>
                <w:sz w:val="24"/>
                <w:szCs w:val="24"/>
                <w:lang w:eastAsia="ru-RU"/>
              </w:rPr>
              <w:t xml:space="preserve"> общеразвивающим</w:t>
            </w:r>
            <w:r w:rsidR="00F31D9D" w:rsidRPr="00926395">
              <w:rPr>
                <w:b/>
                <w:sz w:val="24"/>
                <w:szCs w:val="24"/>
                <w:lang w:eastAsia="ru-RU"/>
              </w:rPr>
              <w:t xml:space="preserve"> </w:t>
            </w:r>
            <w:r w:rsidR="00EC3436" w:rsidRPr="00926395">
              <w:rPr>
                <w:b/>
                <w:sz w:val="24"/>
                <w:szCs w:val="24"/>
                <w:lang w:eastAsia="ru-RU"/>
              </w:rPr>
              <w:t xml:space="preserve"> программам</w:t>
            </w:r>
          </w:p>
        </w:tc>
      </w:tr>
      <w:tr w:rsidR="002E6215" w:rsidRPr="00380789" w14:paraId="459FC4ED" w14:textId="77777777" w:rsidTr="00D253EF">
        <w:trPr>
          <w:trHeight w:val="320"/>
        </w:trPr>
        <w:tc>
          <w:tcPr>
            <w:tcW w:w="3510" w:type="dxa"/>
          </w:tcPr>
          <w:p w14:paraId="52D824C6" w14:textId="77777777" w:rsidR="002E6215" w:rsidRPr="00380789" w:rsidRDefault="00A21A7E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 xml:space="preserve"> </w:t>
            </w:r>
            <w:proofErr w:type="gramStart"/>
            <w:r w:rsidR="002E6215" w:rsidRPr="00380789">
              <w:rPr>
                <w:b/>
                <w:sz w:val="26"/>
                <w:szCs w:val="26"/>
                <w:lang w:eastAsia="ru-RU"/>
              </w:rPr>
              <w:t>Музыкальное  исполнительство</w:t>
            </w:r>
            <w:proofErr w:type="gramEnd"/>
            <w:r w:rsidR="002E6215" w:rsidRPr="00380789">
              <w:rPr>
                <w:b/>
                <w:sz w:val="26"/>
                <w:szCs w:val="26"/>
                <w:lang w:eastAsia="ru-RU"/>
              </w:rPr>
              <w:t>:</w:t>
            </w:r>
          </w:p>
        </w:tc>
        <w:tc>
          <w:tcPr>
            <w:tcW w:w="2127" w:type="dxa"/>
          </w:tcPr>
          <w:p w14:paraId="4907B198" w14:textId="77777777" w:rsidR="002E6215" w:rsidRPr="00380789" w:rsidRDefault="002E6215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2835" w:type="dxa"/>
          </w:tcPr>
          <w:p w14:paraId="4735031D" w14:textId="77777777" w:rsidR="002E6215" w:rsidRPr="00380789" w:rsidRDefault="002E6215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</w:p>
        </w:tc>
        <w:tc>
          <w:tcPr>
            <w:tcW w:w="1984" w:type="dxa"/>
          </w:tcPr>
          <w:p w14:paraId="57C542C8" w14:textId="77777777" w:rsidR="002E6215" w:rsidRPr="00380789" w:rsidRDefault="002E6215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</w:p>
        </w:tc>
      </w:tr>
      <w:tr w:rsidR="002E6215" w:rsidRPr="00380789" w14:paraId="59732507" w14:textId="77777777" w:rsidTr="00D253EF">
        <w:trPr>
          <w:trHeight w:val="320"/>
        </w:trPr>
        <w:tc>
          <w:tcPr>
            <w:tcW w:w="3510" w:type="dxa"/>
          </w:tcPr>
          <w:p w14:paraId="1D52A2DF" w14:textId="77777777" w:rsidR="002E6215" w:rsidRPr="00380789" w:rsidRDefault="002E6215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 Фортепиано</w:t>
            </w:r>
          </w:p>
        </w:tc>
        <w:tc>
          <w:tcPr>
            <w:tcW w:w="2127" w:type="dxa"/>
          </w:tcPr>
          <w:p w14:paraId="063F18A3" w14:textId="7BE47434" w:rsidR="002E6215" w:rsidRPr="00380789" w:rsidRDefault="005D6F2C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26</w:t>
            </w:r>
          </w:p>
        </w:tc>
        <w:tc>
          <w:tcPr>
            <w:tcW w:w="2835" w:type="dxa"/>
          </w:tcPr>
          <w:p w14:paraId="3DA0CD9A" w14:textId="77777777" w:rsidR="002E6215" w:rsidRPr="00380789" w:rsidRDefault="001B776F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984" w:type="dxa"/>
          </w:tcPr>
          <w:p w14:paraId="5CFC631D" w14:textId="6D38ED58" w:rsidR="002E6215" w:rsidRPr="00380789" w:rsidRDefault="005D6F2C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26</w:t>
            </w:r>
          </w:p>
        </w:tc>
      </w:tr>
      <w:tr w:rsidR="002E6215" w:rsidRPr="00380789" w14:paraId="57709A4E" w14:textId="77777777" w:rsidTr="00D253EF">
        <w:trPr>
          <w:trHeight w:val="335"/>
        </w:trPr>
        <w:tc>
          <w:tcPr>
            <w:tcW w:w="3510" w:type="dxa"/>
          </w:tcPr>
          <w:p w14:paraId="3160610D" w14:textId="77777777" w:rsidR="002E6215" w:rsidRPr="00380789" w:rsidRDefault="002E6215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Народные инструменты</w:t>
            </w:r>
          </w:p>
        </w:tc>
        <w:tc>
          <w:tcPr>
            <w:tcW w:w="2127" w:type="dxa"/>
          </w:tcPr>
          <w:p w14:paraId="5977EB97" w14:textId="712E5C7E" w:rsidR="002E6215" w:rsidRPr="00380789" w:rsidRDefault="005D6F2C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2835" w:type="dxa"/>
          </w:tcPr>
          <w:p w14:paraId="6895DEB6" w14:textId="77777777" w:rsidR="002E6215" w:rsidRPr="00380789" w:rsidRDefault="001B776F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984" w:type="dxa"/>
          </w:tcPr>
          <w:p w14:paraId="588DEAAB" w14:textId="698583E9" w:rsidR="002E6215" w:rsidRPr="00380789" w:rsidRDefault="005D6F2C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6</w:t>
            </w:r>
          </w:p>
        </w:tc>
      </w:tr>
      <w:tr w:rsidR="002E6215" w:rsidRPr="00380789" w14:paraId="2C8338DB" w14:textId="77777777" w:rsidTr="00D253EF">
        <w:trPr>
          <w:trHeight w:val="335"/>
        </w:trPr>
        <w:tc>
          <w:tcPr>
            <w:tcW w:w="3510" w:type="dxa"/>
          </w:tcPr>
          <w:p w14:paraId="15DC89AA" w14:textId="77777777" w:rsidR="002E6215" w:rsidRPr="00380789" w:rsidRDefault="006A3F05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Хоровое пение</w:t>
            </w:r>
            <w:r w:rsidR="002E6215" w:rsidRPr="00380789">
              <w:rPr>
                <w:sz w:val="26"/>
                <w:szCs w:val="26"/>
                <w:lang w:eastAsia="ru-RU"/>
              </w:rPr>
              <w:t xml:space="preserve"> </w:t>
            </w:r>
          </w:p>
        </w:tc>
        <w:tc>
          <w:tcPr>
            <w:tcW w:w="2127" w:type="dxa"/>
          </w:tcPr>
          <w:p w14:paraId="489A04BE" w14:textId="156D29FC" w:rsidR="002E6215" w:rsidRPr="00380789" w:rsidRDefault="005D6F2C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37</w:t>
            </w:r>
          </w:p>
        </w:tc>
        <w:tc>
          <w:tcPr>
            <w:tcW w:w="2835" w:type="dxa"/>
          </w:tcPr>
          <w:p w14:paraId="57B4B986" w14:textId="771EFE8E" w:rsidR="002E6215" w:rsidRPr="00380789" w:rsidRDefault="00AD5F4F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984" w:type="dxa"/>
          </w:tcPr>
          <w:p w14:paraId="4B3E34FA" w14:textId="7C013899" w:rsidR="002E6215" w:rsidRPr="00380789" w:rsidRDefault="005D6F2C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2</w:t>
            </w:r>
          </w:p>
        </w:tc>
      </w:tr>
      <w:tr w:rsidR="002E6215" w:rsidRPr="00380789" w14:paraId="77BC7438" w14:textId="77777777" w:rsidTr="00D253EF">
        <w:trPr>
          <w:trHeight w:val="335"/>
        </w:trPr>
        <w:tc>
          <w:tcPr>
            <w:tcW w:w="3510" w:type="dxa"/>
          </w:tcPr>
          <w:p w14:paraId="412901D3" w14:textId="77777777" w:rsidR="002E6215" w:rsidRPr="00380789" w:rsidRDefault="00254357" w:rsidP="00380789">
            <w:pPr>
              <w:ind w:left="360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Музыкально-эстетическое развитие</w:t>
            </w:r>
          </w:p>
        </w:tc>
        <w:tc>
          <w:tcPr>
            <w:tcW w:w="2127" w:type="dxa"/>
          </w:tcPr>
          <w:p w14:paraId="5D37D471" w14:textId="455C29C9" w:rsidR="002E6215" w:rsidRPr="00380789" w:rsidRDefault="008439D8" w:rsidP="00380789">
            <w:pPr>
              <w:ind w:firstLine="397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1</w:t>
            </w:r>
          </w:p>
        </w:tc>
        <w:tc>
          <w:tcPr>
            <w:tcW w:w="2835" w:type="dxa"/>
          </w:tcPr>
          <w:p w14:paraId="41DDD642" w14:textId="77777777" w:rsidR="002E6215" w:rsidRPr="00380789" w:rsidRDefault="001979DA" w:rsidP="00380789">
            <w:pPr>
              <w:ind w:firstLine="397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984" w:type="dxa"/>
          </w:tcPr>
          <w:p w14:paraId="76716855" w14:textId="723DC6F4" w:rsidR="002E6215" w:rsidRPr="00380789" w:rsidRDefault="008439D8" w:rsidP="00380789">
            <w:pPr>
              <w:ind w:firstLine="397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1</w:t>
            </w:r>
          </w:p>
        </w:tc>
      </w:tr>
      <w:tr w:rsidR="0095730D" w:rsidRPr="00380789" w14:paraId="6091C670" w14:textId="77777777" w:rsidTr="00D253EF">
        <w:trPr>
          <w:trHeight w:val="335"/>
        </w:trPr>
        <w:tc>
          <w:tcPr>
            <w:tcW w:w="3510" w:type="dxa"/>
          </w:tcPr>
          <w:p w14:paraId="13C3858D" w14:textId="77777777" w:rsidR="0095730D" w:rsidRPr="00380789" w:rsidRDefault="00254357" w:rsidP="00380789">
            <w:pPr>
              <w:ind w:left="360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Музыкальное развитие</w:t>
            </w:r>
          </w:p>
        </w:tc>
        <w:tc>
          <w:tcPr>
            <w:tcW w:w="2127" w:type="dxa"/>
          </w:tcPr>
          <w:p w14:paraId="4EE739C7" w14:textId="1A27CEE1" w:rsidR="0095730D" w:rsidRPr="00380789" w:rsidRDefault="00C33A01" w:rsidP="00380789">
            <w:pPr>
              <w:ind w:firstLine="397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2</w:t>
            </w:r>
            <w:r w:rsidR="00B90CCF" w:rsidRPr="00380789">
              <w:rPr>
                <w:bCs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835" w:type="dxa"/>
          </w:tcPr>
          <w:p w14:paraId="17A0730B" w14:textId="77777777" w:rsidR="0095730D" w:rsidRPr="00380789" w:rsidRDefault="001979DA" w:rsidP="00380789">
            <w:pPr>
              <w:ind w:firstLine="397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984" w:type="dxa"/>
          </w:tcPr>
          <w:p w14:paraId="016A281E" w14:textId="7DC8C589" w:rsidR="0095730D" w:rsidRPr="00380789" w:rsidRDefault="00C33A01" w:rsidP="00380789">
            <w:pPr>
              <w:ind w:firstLine="397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2</w:t>
            </w:r>
            <w:r w:rsidR="00B90CCF" w:rsidRPr="00380789">
              <w:rPr>
                <w:bCs/>
                <w:sz w:val="26"/>
                <w:szCs w:val="26"/>
                <w:lang w:eastAsia="ru-RU"/>
              </w:rPr>
              <w:t>4</w:t>
            </w:r>
          </w:p>
        </w:tc>
      </w:tr>
      <w:tr w:rsidR="0095730D" w:rsidRPr="00380789" w14:paraId="575002D7" w14:textId="77777777" w:rsidTr="00D253EF">
        <w:trPr>
          <w:trHeight w:val="335"/>
        </w:trPr>
        <w:tc>
          <w:tcPr>
            <w:tcW w:w="3510" w:type="dxa"/>
          </w:tcPr>
          <w:p w14:paraId="537691BA" w14:textId="77777777" w:rsidR="0095730D" w:rsidRPr="00380789" w:rsidRDefault="00254357" w:rsidP="00380789">
            <w:pPr>
              <w:ind w:left="360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Музыкально-эстетическая подготовка</w:t>
            </w:r>
          </w:p>
        </w:tc>
        <w:tc>
          <w:tcPr>
            <w:tcW w:w="2127" w:type="dxa"/>
          </w:tcPr>
          <w:p w14:paraId="06C1661D" w14:textId="6DAF18C6" w:rsidR="0095730D" w:rsidRPr="00380789" w:rsidRDefault="00B90CCF" w:rsidP="00380789">
            <w:pPr>
              <w:ind w:firstLine="397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835" w:type="dxa"/>
          </w:tcPr>
          <w:p w14:paraId="44771C55" w14:textId="77777777" w:rsidR="0095730D" w:rsidRPr="00380789" w:rsidRDefault="001979DA" w:rsidP="00380789">
            <w:pPr>
              <w:ind w:firstLine="397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-</w:t>
            </w:r>
          </w:p>
        </w:tc>
        <w:tc>
          <w:tcPr>
            <w:tcW w:w="1984" w:type="dxa"/>
          </w:tcPr>
          <w:p w14:paraId="2886D2C1" w14:textId="4E27A28D" w:rsidR="0095730D" w:rsidRPr="00380789" w:rsidRDefault="00B90CCF" w:rsidP="00380789">
            <w:pPr>
              <w:ind w:firstLine="397"/>
              <w:jc w:val="both"/>
              <w:rPr>
                <w:bCs/>
                <w:sz w:val="26"/>
                <w:szCs w:val="26"/>
                <w:lang w:eastAsia="ru-RU"/>
              </w:rPr>
            </w:pPr>
            <w:r w:rsidRPr="00380789">
              <w:rPr>
                <w:bCs/>
                <w:sz w:val="26"/>
                <w:szCs w:val="26"/>
                <w:lang w:eastAsia="ru-RU"/>
              </w:rPr>
              <w:t>31</w:t>
            </w:r>
          </w:p>
        </w:tc>
      </w:tr>
      <w:tr w:rsidR="002E6215" w:rsidRPr="00380789" w14:paraId="4C222D45" w14:textId="77777777" w:rsidTr="00D253EF">
        <w:trPr>
          <w:trHeight w:val="335"/>
        </w:trPr>
        <w:tc>
          <w:tcPr>
            <w:tcW w:w="3510" w:type="dxa"/>
          </w:tcPr>
          <w:p w14:paraId="3389CBF2" w14:textId="77777777" w:rsidR="002E6215" w:rsidRPr="00380789" w:rsidRDefault="002E6215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 xml:space="preserve">Всего учащихся </w:t>
            </w:r>
          </w:p>
        </w:tc>
        <w:tc>
          <w:tcPr>
            <w:tcW w:w="2127" w:type="dxa"/>
          </w:tcPr>
          <w:p w14:paraId="4861D496" w14:textId="77777777" w:rsidR="002E6215" w:rsidRPr="00380789" w:rsidRDefault="00254357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1</w:t>
            </w:r>
            <w:r w:rsidR="00721C9D" w:rsidRPr="00380789">
              <w:rPr>
                <w:b/>
                <w:sz w:val="26"/>
                <w:szCs w:val="26"/>
                <w:lang w:eastAsia="ru-RU"/>
              </w:rPr>
              <w:t>2</w:t>
            </w:r>
            <w:r w:rsidRPr="00380789">
              <w:rPr>
                <w:b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2835" w:type="dxa"/>
          </w:tcPr>
          <w:p w14:paraId="6C2557E1" w14:textId="42C98F23" w:rsidR="002E6215" w:rsidRPr="00380789" w:rsidRDefault="00AD5F4F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35</w:t>
            </w:r>
          </w:p>
        </w:tc>
        <w:tc>
          <w:tcPr>
            <w:tcW w:w="1984" w:type="dxa"/>
          </w:tcPr>
          <w:p w14:paraId="6FA94753" w14:textId="277437A4" w:rsidR="002E6215" w:rsidRPr="00380789" w:rsidRDefault="00AD5F4F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90</w:t>
            </w:r>
          </w:p>
        </w:tc>
      </w:tr>
    </w:tbl>
    <w:p w14:paraId="562F7C1E" w14:textId="77777777" w:rsidR="00F55701" w:rsidRPr="00380789" w:rsidRDefault="00F55701" w:rsidP="00380789">
      <w:pPr>
        <w:jc w:val="both"/>
        <w:rPr>
          <w:b/>
          <w:color w:val="FF0000"/>
          <w:sz w:val="26"/>
          <w:szCs w:val="26"/>
          <w:lang w:eastAsia="ru-RU"/>
        </w:rPr>
      </w:pPr>
    </w:p>
    <w:p w14:paraId="76B972BF" w14:textId="77777777" w:rsidR="00CD0FA8" w:rsidRPr="00380789" w:rsidRDefault="00CD0FA8" w:rsidP="00380789">
      <w:pPr>
        <w:jc w:val="both"/>
        <w:rPr>
          <w:b/>
          <w:sz w:val="26"/>
          <w:szCs w:val="26"/>
          <w:lang w:eastAsia="ru-RU"/>
        </w:rPr>
      </w:pPr>
    </w:p>
    <w:p w14:paraId="43740026" w14:textId="77777777" w:rsidR="00CD0FA8" w:rsidRPr="00380789" w:rsidRDefault="00CD0FA8" w:rsidP="00380789">
      <w:pPr>
        <w:jc w:val="both"/>
        <w:rPr>
          <w:b/>
          <w:sz w:val="26"/>
          <w:szCs w:val="26"/>
          <w:lang w:eastAsia="ru-RU"/>
        </w:rPr>
      </w:pPr>
    </w:p>
    <w:p w14:paraId="543687E5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8.2.</w:t>
      </w:r>
      <w:r w:rsidR="000D5F52" w:rsidRPr="00380789">
        <w:rPr>
          <w:b/>
          <w:sz w:val="26"/>
          <w:szCs w:val="26"/>
          <w:lang w:eastAsia="ru-RU"/>
        </w:rPr>
        <w:t xml:space="preserve"> </w:t>
      </w:r>
      <w:r w:rsidRPr="00380789">
        <w:rPr>
          <w:b/>
          <w:sz w:val="26"/>
          <w:szCs w:val="26"/>
          <w:lang w:eastAsia="ru-RU"/>
        </w:rPr>
        <w:t>Мониторинг сохранности контингента учащихся</w:t>
      </w:r>
    </w:p>
    <w:p w14:paraId="4B085114" w14:textId="77777777" w:rsidR="00F55701" w:rsidRPr="00380789" w:rsidRDefault="00F55701" w:rsidP="00380789">
      <w:pPr>
        <w:jc w:val="both"/>
        <w:rPr>
          <w:b/>
          <w:color w:val="FF0000"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1"/>
        <w:gridCol w:w="1918"/>
        <w:gridCol w:w="1655"/>
        <w:gridCol w:w="1553"/>
        <w:gridCol w:w="2468"/>
        <w:gridCol w:w="1773"/>
      </w:tblGrid>
      <w:tr w:rsidR="000623C9" w:rsidRPr="00380789" w14:paraId="6280CE34" w14:textId="77777777" w:rsidTr="000623C9">
        <w:tc>
          <w:tcPr>
            <w:tcW w:w="1268" w:type="dxa"/>
          </w:tcPr>
          <w:p w14:paraId="191B53E5" w14:textId="77777777" w:rsidR="000623C9" w:rsidRPr="00380789" w:rsidRDefault="000623C9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Год</w:t>
            </w:r>
          </w:p>
        </w:tc>
        <w:tc>
          <w:tcPr>
            <w:tcW w:w="2798" w:type="dxa"/>
          </w:tcPr>
          <w:p w14:paraId="486E33AF" w14:textId="4B4BF84B" w:rsidR="000623C9" w:rsidRPr="00380789" w:rsidRDefault="00765594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В</w:t>
            </w:r>
            <w:r w:rsidR="000623C9" w:rsidRPr="00380789">
              <w:rPr>
                <w:b/>
                <w:sz w:val="26"/>
                <w:szCs w:val="26"/>
                <w:lang w:eastAsia="ru-RU"/>
              </w:rPr>
              <w:t>ыпускников</w:t>
            </w:r>
          </w:p>
        </w:tc>
        <w:tc>
          <w:tcPr>
            <w:tcW w:w="2865" w:type="dxa"/>
          </w:tcPr>
          <w:p w14:paraId="46C1A2F4" w14:textId="77777777" w:rsidR="000623C9" w:rsidRPr="00380789" w:rsidRDefault="000623C9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Отчислены по иным причинам</w:t>
            </w:r>
          </w:p>
        </w:tc>
        <w:tc>
          <w:tcPr>
            <w:tcW w:w="3242" w:type="dxa"/>
          </w:tcPr>
          <w:p w14:paraId="0D955771" w14:textId="77777777" w:rsidR="000623C9" w:rsidRPr="00380789" w:rsidRDefault="000623C9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 xml:space="preserve">Зачислено </w:t>
            </w:r>
          </w:p>
          <w:p w14:paraId="354833A3" w14:textId="77777777" w:rsidR="000623C9" w:rsidRPr="00380789" w:rsidRDefault="000623C9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 xml:space="preserve">в 1 класс </w:t>
            </w:r>
          </w:p>
          <w:p w14:paraId="2DF1C6CA" w14:textId="77777777" w:rsidR="000623C9" w:rsidRPr="00380789" w:rsidRDefault="000623C9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(первый год обучения)</w:t>
            </w:r>
          </w:p>
        </w:tc>
        <w:tc>
          <w:tcPr>
            <w:tcW w:w="2684" w:type="dxa"/>
          </w:tcPr>
          <w:p w14:paraId="2F63ED4E" w14:textId="77777777" w:rsidR="000623C9" w:rsidRPr="00380789" w:rsidRDefault="000623C9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Зачислено в подготовительный класс</w:t>
            </w:r>
          </w:p>
        </w:tc>
        <w:tc>
          <w:tcPr>
            <w:tcW w:w="2639" w:type="dxa"/>
          </w:tcPr>
          <w:p w14:paraId="27938C79" w14:textId="77777777" w:rsidR="000623C9" w:rsidRPr="00380789" w:rsidRDefault="00C20B7D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% сохранности контингента</w:t>
            </w:r>
          </w:p>
        </w:tc>
      </w:tr>
      <w:tr w:rsidR="000623C9" w:rsidRPr="00380789" w14:paraId="2FC78D3C" w14:textId="77777777" w:rsidTr="000623C9">
        <w:tc>
          <w:tcPr>
            <w:tcW w:w="1268" w:type="dxa"/>
          </w:tcPr>
          <w:p w14:paraId="02738F57" w14:textId="542B93FC" w:rsidR="000623C9" w:rsidRPr="00380789" w:rsidRDefault="000623C9" w:rsidP="00380789">
            <w:pPr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202</w:t>
            </w:r>
            <w:r w:rsidR="00D75352" w:rsidRPr="00380789">
              <w:rPr>
                <w:b/>
                <w:sz w:val="26"/>
                <w:szCs w:val="26"/>
                <w:lang w:eastAsia="ru-RU"/>
              </w:rPr>
              <w:t>4</w:t>
            </w:r>
          </w:p>
        </w:tc>
        <w:tc>
          <w:tcPr>
            <w:tcW w:w="2798" w:type="dxa"/>
          </w:tcPr>
          <w:p w14:paraId="264EA60B" w14:textId="45C2E8ED" w:rsidR="000623C9" w:rsidRPr="00380789" w:rsidRDefault="00AD5F4F" w:rsidP="00380789">
            <w:pPr>
              <w:ind w:firstLine="397"/>
              <w:jc w:val="both"/>
              <w:rPr>
                <w:b/>
                <w:sz w:val="26"/>
                <w:szCs w:val="26"/>
                <w:lang w:eastAsia="ru-RU"/>
              </w:rPr>
            </w:pPr>
            <w:r w:rsidRPr="00380789">
              <w:rPr>
                <w:b/>
                <w:sz w:val="26"/>
                <w:szCs w:val="26"/>
                <w:lang w:eastAsia="ru-RU"/>
              </w:rPr>
              <w:t>9</w:t>
            </w:r>
          </w:p>
        </w:tc>
        <w:tc>
          <w:tcPr>
            <w:tcW w:w="2865" w:type="dxa"/>
          </w:tcPr>
          <w:p w14:paraId="3244B8A2" w14:textId="31E059B2" w:rsidR="000623C9" w:rsidRPr="00380789" w:rsidRDefault="00E2450D" w:rsidP="00380789">
            <w:pPr>
              <w:ind w:firstLine="397"/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80789">
              <w:rPr>
                <w:b/>
                <w:bCs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3242" w:type="dxa"/>
          </w:tcPr>
          <w:p w14:paraId="116BF805" w14:textId="5EA22285" w:rsidR="000623C9" w:rsidRPr="00380789" w:rsidRDefault="00E35375" w:rsidP="00380789">
            <w:pPr>
              <w:ind w:firstLine="397"/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80789">
              <w:rPr>
                <w:b/>
                <w:bCs/>
                <w:sz w:val="26"/>
                <w:szCs w:val="26"/>
                <w:lang w:eastAsia="ru-RU"/>
              </w:rPr>
              <w:t>23</w:t>
            </w:r>
          </w:p>
        </w:tc>
        <w:tc>
          <w:tcPr>
            <w:tcW w:w="2684" w:type="dxa"/>
          </w:tcPr>
          <w:p w14:paraId="76169122" w14:textId="64403C1B" w:rsidR="000623C9" w:rsidRPr="00380789" w:rsidRDefault="0002171D" w:rsidP="00380789">
            <w:pPr>
              <w:ind w:firstLine="397"/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80789">
              <w:rPr>
                <w:b/>
                <w:bCs/>
                <w:sz w:val="26"/>
                <w:szCs w:val="26"/>
                <w:lang w:eastAsia="ru-RU"/>
              </w:rPr>
              <w:t>31</w:t>
            </w:r>
          </w:p>
        </w:tc>
        <w:tc>
          <w:tcPr>
            <w:tcW w:w="2639" w:type="dxa"/>
          </w:tcPr>
          <w:p w14:paraId="5ACAC3D4" w14:textId="77777777" w:rsidR="000623C9" w:rsidRPr="00380789" w:rsidRDefault="00C20B7D" w:rsidP="00380789">
            <w:pPr>
              <w:ind w:firstLine="397"/>
              <w:jc w:val="both"/>
              <w:rPr>
                <w:b/>
                <w:bCs/>
                <w:sz w:val="26"/>
                <w:szCs w:val="26"/>
                <w:lang w:eastAsia="ru-RU"/>
              </w:rPr>
            </w:pPr>
            <w:r w:rsidRPr="00380789">
              <w:rPr>
                <w:b/>
                <w:bCs/>
                <w:sz w:val="26"/>
                <w:szCs w:val="26"/>
                <w:lang w:eastAsia="ru-RU"/>
              </w:rPr>
              <w:t>100</w:t>
            </w:r>
          </w:p>
        </w:tc>
      </w:tr>
    </w:tbl>
    <w:p w14:paraId="1581FBE2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p w14:paraId="36A8D2B6" w14:textId="05CDD179" w:rsidR="00F55701" w:rsidRPr="00380789" w:rsidRDefault="000D4FF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В 202</w:t>
      </w:r>
      <w:r w:rsidR="00E2450D" w:rsidRPr="00380789">
        <w:rPr>
          <w:sz w:val="26"/>
          <w:szCs w:val="26"/>
          <w:lang w:eastAsia="ru-RU"/>
        </w:rPr>
        <w:t>4</w:t>
      </w:r>
      <w:r w:rsidRPr="00380789">
        <w:rPr>
          <w:sz w:val="26"/>
          <w:szCs w:val="26"/>
          <w:lang w:eastAsia="ru-RU"/>
        </w:rPr>
        <w:t xml:space="preserve"> </w:t>
      </w:r>
      <w:r w:rsidR="00A17D4A" w:rsidRPr="00380789">
        <w:rPr>
          <w:sz w:val="26"/>
          <w:szCs w:val="26"/>
          <w:lang w:eastAsia="ru-RU"/>
        </w:rPr>
        <w:t xml:space="preserve">году </w:t>
      </w:r>
      <w:r w:rsidR="000623C9" w:rsidRPr="00380789">
        <w:rPr>
          <w:sz w:val="26"/>
          <w:szCs w:val="26"/>
          <w:lang w:eastAsia="ru-RU"/>
        </w:rPr>
        <w:t>школа</w:t>
      </w:r>
      <w:r w:rsidR="008D746B" w:rsidRPr="00380789">
        <w:rPr>
          <w:sz w:val="26"/>
          <w:szCs w:val="26"/>
          <w:lang w:eastAsia="ru-RU"/>
        </w:rPr>
        <w:t xml:space="preserve"> выполнила план приема</w:t>
      </w:r>
      <w:r w:rsidR="00A23886" w:rsidRPr="00380789">
        <w:rPr>
          <w:sz w:val="26"/>
          <w:szCs w:val="26"/>
          <w:lang w:eastAsia="ru-RU"/>
        </w:rPr>
        <w:t xml:space="preserve"> обучающихся.</w:t>
      </w:r>
      <w:r w:rsidR="008D746B" w:rsidRPr="00380789">
        <w:rPr>
          <w:sz w:val="26"/>
          <w:szCs w:val="26"/>
          <w:lang w:eastAsia="ru-RU"/>
        </w:rPr>
        <w:t xml:space="preserve"> </w:t>
      </w:r>
    </w:p>
    <w:p w14:paraId="05A86025" w14:textId="77777777" w:rsidR="008D5095" w:rsidRPr="00380789" w:rsidRDefault="008D5095" w:rsidP="00380789">
      <w:pPr>
        <w:jc w:val="both"/>
        <w:rPr>
          <w:color w:val="FF0000"/>
          <w:sz w:val="26"/>
          <w:szCs w:val="26"/>
          <w:lang w:eastAsia="ru-RU"/>
        </w:rPr>
      </w:pPr>
    </w:p>
    <w:p w14:paraId="277D1E9F" w14:textId="77777777" w:rsidR="00F55701" w:rsidRPr="00380789" w:rsidRDefault="00F55701" w:rsidP="00380789">
      <w:pPr>
        <w:jc w:val="both"/>
        <w:rPr>
          <w:color w:val="FF0000"/>
          <w:sz w:val="26"/>
          <w:szCs w:val="26"/>
          <w:lang w:eastAsia="ru-RU"/>
        </w:rPr>
      </w:pPr>
    </w:p>
    <w:p w14:paraId="060C6F90" w14:textId="3C813D19" w:rsidR="00F55701" w:rsidRPr="00380789" w:rsidRDefault="00F55701" w:rsidP="00926395">
      <w:pPr>
        <w:shd w:val="clear" w:color="auto" w:fill="FFFFFF"/>
        <w:ind w:right="22"/>
        <w:jc w:val="center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9.</w:t>
      </w:r>
      <w:r w:rsidR="00765594" w:rsidRPr="00380789">
        <w:rPr>
          <w:b/>
          <w:sz w:val="26"/>
          <w:szCs w:val="26"/>
          <w:lang w:eastAsia="ru-RU"/>
        </w:rPr>
        <w:t xml:space="preserve"> </w:t>
      </w:r>
      <w:r w:rsidRPr="00380789">
        <w:rPr>
          <w:b/>
          <w:sz w:val="26"/>
          <w:szCs w:val="26"/>
          <w:lang w:eastAsia="ru-RU"/>
        </w:rPr>
        <w:t>ОРГАНИЗАЦИЯ УЧЕБНОГО ПРОЦЕССА</w:t>
      </w:r>
    </w:p>
    <w:p w14:paraId="2620AAD3" w14:textId="77777777" w:rsidR="00F55701" w:rsidRPr="00380789" w:rsidRDefault="00F55701" w:rsidP="00380789">
      <w:pPr>
        <w:shd w:val="clear" w:color="auto" w:fill="FFFFFF"/>
        <w:ind w:right="22"/>
        <w:jc w:val="both"/>
        <w:rPr>
          <w:b/>
          <w:sz w:val="26"/>
          <w:szCs w:val="26"/>
          <w:lang w:eastAsia="ru-RU"/>
        </w:rPr>
      </w:pPr>
    </w:p>
    <w:p w14:paraId="4E462D61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  </w:t>
      </w:r>
      <w:r w:rsidR="00C20B7D" w:rsidRPr="00380789">
        <w:rPr>
          <w:sz w:val="26"/>
          <w:szCs w:val="26"/>
          <w:lang w:eastAsia="ru-RU"/>
        </w:rPr>
        <w:t>Учебный процесс</w:t>
      </w:r>
      <w:r w:rsidRPr="00380789">
        <w:rPr>
          <w:sz w:val="26"/>
          <w:szCs w:val="26"/>
          <w:lang w:eastAsia="ru-RU"/>
        </w:rPr>
        <w:t xml:space="preserve"> в   </w:t>
      </w:r>
      <w:r w:rsidR="00EC3436" w:rsidRPr="00380789">
        <w:rPr>
          <w:sz w:val="26"/>
          <w:szCs w:val="26"/>
          <w:lang w:eastAsia="ru-RU"/>
        </w:rPr>
        <w:t>М</w:t>
      </w:r>
      <w:r w:rsidR="00C20B7D" w:rsidRPr="00380789">
        <w:rPr>
          <w:sz w:val="26"/>
          <w:szCs w:val="26"/>
          <w:lang w:eastAsia="ru-RU"/>
        </w:rPr>
        <w:t>А</w:t>
      </w:r>
      <w:r w:rsidR="00EC3436" w:rsidRPr="00380789">
        <w:rPr>
          <w:sz w:val="26"/>
          <w:szCs w:val="26"/>
          <w:lang w:eastAsia="ru-RU"/>
        </w:rPr>
        <w:t>У</w:t>
      </w:r>
      <w:r w:rsidR="00C20B7D" w:rsidRPr="00380789">
        <w:rPr>
          <w:sz w:val="26"/>
          <w:szCs w:val="26"/>
          <w:lang w:eastAsia="ru-RU"/>
        </w:rPr>
        <w:t xml:space="preserve"> </w:t>
      </w:r>
      <w:r w:rsidR="009124CE" w:rsidRPr="00380789">
        <w:rPr>
          <w:sz w:val="26"/>
          <w:szCs w:val="26"/>
          <w:lang w:eastAsia="ru-RU"/>
        </w:rPr>
        <w:t>ДО «</w:t>
      </w:r>
      <w:r w:rsidR="00C20B7D" w:rsidRPr="00380789">
        <w:rPr>
          <w:sz w:val="26"/>
          <w:szCs w:val="26"/>
          <w:lang w:eastAsia="ru-RU"/>
        </w:rPr>
        <w:t>Ярковская ДМШ</w:t>
      </w:r>
      <w:r w:rsidR="005E0E80" w:rsidRPr="00380789">
        <w:rPr>
          <w:sz w:val="26"/>
          <w:szCs w:val="26"/>
          <w:lang w:eastAsia="ru-RU"/>
        </w:rPr>
        <w:t>»</w:t>
      </w:r>
      <w:r w:rsidR="00132693" w:rsidRPr="00380789">
        <w:rPr>
          <w:sz w:val="26"/>
          <w:szCs w:val="26"/>
          <w:lang w:eastAsia="ru-RU"/>
        </w:rPr>
        <w:t xml:space="preserve"> </w:t>
      </w:r>
      <w:r w:rsidR="009124CE" w:rsidRPr="00380789">
        <w:rPr>
          <w:sz w:val="26"/>
          <w:szCs w:val="26"/>
          <w:lang w:eastAsia="ru-RU"/>
        </w:rPr>
        <w:t>осуществляется в</w:t>
      </w:r>
      <w:r w:rsidRPr="00380789">
        <w:rPr>
          <w:sz w:val="26"/>
          <w:szCs w:val="26"/>
          <w:lang w:eastAsia="ru-RU"/>
        </w:rPr>
        <w:t xml:space="preserve"> соответствии с учебными планами, графиками образовательного </w:t>
      </w:r>
      <w:r w:rsidR="002750F3" w:rsidRPr="00380789">
        <w:rPr>
          <w:sz w:val="26"/>
          <w:szCs w:val="26"/>
          <w:lang w:eastAsia="ru-RU"/>
        </w:rPr>
        <w:t>процесса, разработанными</w:t>
      </w:r>
      <w:r w:rsidRPr="00380789">
        <w:rPr>
          <w:sz w:val="26"/>
          <w:szCs w:val="26"/>
          <w:lang w:eastAsia="ru-RU"/>
        </w:rPr>
        <w:t xml:space="preserve"> по каждой </w:t>
      </w:r>
      <w:r w:rsidR="002750F3" w:rsidRPr="00380789">
        <w:rPr>
          <w:sz w:val="26"/>
          <w:szCs w:val="26"/>
          <w:lang w:eastAsia="ru-RU"/>
        </w:rPr>
        <w:t>из реализуемых образовательных программ,</w:t>
      </w:r>
      <w:r w:rsidRPr="00380789">
        <w:rPr>
          <w:sz w:val="26"/>
          <w:szCs w:val="26"/>
          <w:lang w:eastAsia="ru-RU"/>
        </w:rPr>
        <w:t xml:space="preserve"> и </w:t>
      </w:r>
      <w:r w:rsidR="002750F3" w:rsidRPr="00380789">
        <w:rPr>
          <w:sz w:val="26"/>
          <w:szCs w:val="26"/>
          <w:lang w:eastAsia="ru-RU"/>
        </w:rPr>
        <w:lastRenderedPageBreak/>
        <w:t>регламентируется расписанием</w:t>
      </w:r>
      <w:r w:rsidRPr="00380789">
        <w:rPr>
          <w:sz w:val="26"/>
          <w:szCs w:val="26"/>
          <w:lang w:eastAsia="ru-RU"/>
        </w:rPr>
        <w:t xml:space="preserve"> занятий. Годовой план учебно-воспитательной работы принимается педагогическим советом, утверждается директором.</w:t>
      </w:r>
    </w:p>
    <w:p w14:paraId="7547BC13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В учреждении устанавливается следующий режим обучения: </w:t>
      </w:r>
    </w:p>
    <w:p w14:paraId="5C071CF0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Учебный год начинается 1 сентября, делится на четыре четверти. Сроки начала и окончания каждой четверти утверждаются директором Учре</w:t>
      </w:r>
      <w:r w:rsidR="00132693" w:rsidRPr="00380789">
        <w:rPr>
          <w:sz w:val="26"/>
          <w:szCs w:val="26"/>
          <w:lang w:eastAsia="ru-RU"/>
        </w:rPr>
        <w:t xml:space="preserve">ждения в соответствии с </w:t>
      </w:r>
      <w:r w:rsidR="005B5918" w:rsidRPr="00380789">
        <w:rPr>
          <w:sz w:val="26"/>
          <w:szCs w:val="26"/>
          <w:lang w:eastAsia="ru-RU"/>
        </w:rPr>
        <w:t>графиками образовательного</w:t>
      </w:r>
      <w:r w:rsidR="00132693" w:rsidRPr="00380789">
        <w:rPr>
          <w:sz w:val="26"/>
          <w:szCs w:val="26"/>
          <w:lang w:eastAsia="ru-RU"/>
        </w:rPr>
        <w:t xml:space="preserve"> процесса по реализуемым программам</w:t>
      </w:r>
      <w:r w:rsidRPr="00380789">
        <w:rPr>
          <w:sz w:val="26"/>
          <w:szCs w:val="26"/>
          <w:lang w:eastAsia="ru-RU"/>
        </w:rPr>
        <w:t>.</w:t>
      </w:r>
    </w:p>
    <w:p w14:paraId="17EDFCBB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Расписание занятий составляется с учетом создания наиболее благоприятного режима труда и отдыха детей по представлению преподавателей с учетом пожеланий родителей, возрастных особенностей учащихся и установленных санитарно-гигиенических норм.</w:t>
      </w:r>
    </w:p>
    <w:p w14:paraId="200547BC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Продолжительность учебного года для учащихся, осваивающих дополнительн</w:t>
      </w:r>
      <w:r w:rsidR="009124CE" w:rsidRPr="00380789">
        <w:rPr>
          <w:sz w:val="26"/>
          <w:szCs w:val="26"/>
          <w:lang w:eastAsia="ru-RU"/>
        </w:rPr>
        <w:t>ую</w:t>
      </w:r>
      <w:r w:rsidRPr="00380789">
        <w:rPr>
          <w:sz w:val="26"/>
          <w:szCs w:val="26"/>
          <w:lang w:eastAsia="ru-RU"/>
        </w:rPr>
        <w:t xml:space="preserve"> предпрофессиональн</w:t>
      </w:r>
      <w:r w:rsidR="009124CE" w:rsidRPr="00380789">
        <w:rPr>
          <w:sz w:val="26"/>
          <w:szCs w:val="26"/>
          <w:lang w:eastAsia="ru-RU"/>
        </w:rPr>
        <w:t>ую</w:t>
      </w:r>
      <w:r w:rsidRPr="00380789">
        <w:rPr>
          <w:sz w:val="26"/>
          <w:szCs w:val="26"/>
          <w:lang w:eastAsia="ru-RU"/>
        </w:rPr>
        <w:t xml:space="preserve"> </w:t>
      </w:r>
      <w:r w:rsidR="009124CE" w:rsidRPr="00380789">
        <w:rPr>
          <w:sz w:val="26"/>
          <w:szCs w:val="26"/>
          <w:lang w:eastAsia="ru-RU"/>
        </w:rPr>
        <w:t>общеобразовательную программу в</w:t>
      </w:r>
      <w:r w:rsidRPr="00380789">
        <w:rPr>
          <w:sz w:val="26"/>
          <w:szCs w:val="26"/>
          <w:lang w:eastAsia="ru-RU"/>
        </w:rPr>
        <w:t xml:space="preserve"> области музыкального </w:t>
      </w:r>
      <w:r w:rsidR="009124CE" w:rsidRPr="00380789">
        <w:rPr>
          <w:sz w:val="26"/>
          <w:szCs w:val="26"/>
          <w:lang w:eastAsia="ru-RU"/>
        </w:rPr>
        <w:t xml:space="preserve">искусства </w:t>
      </w:r>
      <w:r w:rsidR="00794FE7" w:rsidRPr="00380789">
        <w:rPr>
          <w:sz w:val="26"/>
          <w:szCs w:val="26"/>
          <w:lang w:eastAsia="ru-RU"/>
        </w:rPr>
        <w:t>в</w:t>
      </w:r>
      <w:r w:rsidR="005B5918" w:rsidRPr="00380789">
        <w:rPr>
          <w:sz w:val="26"/>
          <w:szCs w:val="26"/>
          <w:lang w:eastAsia="ru-RU"/>
        </w:rPr>
        <w:t>о втором и четвертом классах,</w:t>
      </w:r>
      <w:r w:rsidRPr="00380789">
        <w:rPr>
          <w:sz w:val="26"/>
          <w:szCs w:val="26"/>
          <w:lang w:eastAsia="ru-RU"/>
        </w:rPr>
        <w:t xml:space="preserve"> составляет </w:t>
      </w:r>
      <w:r w:rsidR="00B3521A" w:rsidRPr="00380789">
        <w:rPr>
          <w:sz w:val="26"/>
          <w:szCs w:val="26"/>
          <w:lang w:eastAsia="ru-RU"/>
        </w:rPr>
        <w:t>3</w:t>
      </w:r>
      <w:r w:rsidR="005B5918" w:rsidRPr="00380789">
        <w:rPr>
          <w:sz w:val="26"/>
          <w:szCs w:val="26"/>
          <w:lang w:eastAsia="ru-RU"/>
        </w:rPr>
        <w:t>3</w:t>
      </w:r>
      <w:r w:rsidRPr="00380789">
        <w:rPr>
          <w:sz w:val="26"/>
          <w:szCs w:val="26"/>
          <w:lang w:eastAsia="ru-RU"/>
        </w:rPr>
        <w:t xml:space="preserve"> недели (8-летний срок обучения</w:t>
      </w:r>
      <w:r w:rsidR="00AB337A" w:rsidRPr="00380789">
        <w:rPr>
          <w:sz w:val="26"/>
          <w:szCs w:val="26"/>
          <w:lang w:eastAsia="ru-RU"/>
        </w:rPr>
        <w:t>)</w:t>
      </w:r>
      <w:r w:rsidR="009124CE" w:rsidRPr="00380789">
        <w:rPr>
          <w:sz w:val="26"/>
          <w:szCs w:val="26"/>
          <w:lang w:eastAsia="ru-RU"/>
        </w:rPr>
        <w:t>.</w:t>
      </w:r>
      <w:r w:rsidR="00AB337A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 xml:space="preserve"> Продолжительность учебного года для учащихся, осваивающих </w:t>
      </w:r>
      <w:r w:rsidR="00794FE7" w:rsidRPr="00380789">
        <w:rPr>
          <w:sz w:val="26"/>
          <w:szCs w:val="26"/>
          <w:lang w:eastAsia="ru-RU"/>
        </w:rPr>
        <w:t xml:space="preserve">дополнительные общеразвивающие </w:t>
      </w:r>
      <w:r w:rsidRPr="00380789">
        <w:rPr>
          <w:sz w:val="26"/>
          <w:szCs w:val="26"/>
          <w:lang w:eastAsia="ru-RU"/>
        </w:rPr>
        <w:t xml:space="preserve">программы </w:t>
      </w:r>
      <w:r w:rsidR="000B4FDE" w:rsidRPr="00380789">
        <w:rPr>
          <w:sz w:val="26"/>
          <w:szCs w:val="26"/>
          <w:lang w:eastAsia="ru-RU"/>
        </w:rPr>
        <w:t>составляет 3</w:t>
      </w:r>
      <w:r w:rsidR="00794FE7" w:rsidRPr="00380789">
        <w:rPr>
          <w:sz w:val="26"/>
          <w:szCs w:val="26"/>
          <w:lang w:eastAsia="ru-RU"/>
        </w:rPr>
        <w:t>4</w:t>
      </w:r>
      <w:r w:rsidRPr="00380789">
        <w:rPr>
          <w:sz w:val="26"/>
          <w:szCs w:val="26"/>
          <w:lang w:eastAsia="ru-RU"/>
        </w:rPr>
        <w:t xml:space="preserve"> недел</w:t>
      </w:r>
      <w:r w:rsidR="00794FE7" w:rsidRPr="00380789">
        <w:rPr>
          <w:sz w:val="26"/>
          <w:szCs w:val="26"/>
          <w:lang w:eastAsia="ru-RU"/>
        </w:rPr>
        <w:t>и</w:t>
      </w:r>
      <w:r w:rsidRPr="00380789">
        <w:rPr>
          <w:sz w:val="26"/>
          <w:szCs w:val="26"/>
          <w:lang w:eastAsia="ru-RU"/>
        </w:rPr>
        <w:t>.</w:t>
      </w:r>
    </w:p>
    <w:p w14:paraId="059DBAD0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При реализации образовательных программ продолжительность учебных занятий, равная одному академическому часу, составляет</w:t>
      </w:r>
      <w:r w:rsidR="000B4FDE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 xml:space="preserve">40 минут. </w:t>
      </w:r>
    </w:p>
    <w:p w14:paraId="0F1463EE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В учреждении изучение учебных предметов учебного плана и проведение консультаций осуществляется в форме:</w:t>
      </w:r>
    </w:p>
    <w:p w14:paraId="1C4A54F0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 - индивидуальных занятий; </w:t>
      </w:r>
    </w:p>
    <w:p w14:paraId="6AA94CDB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- мелкогрупповых занятий численностью от 4 до 10 человек, по ансамблевым учебным предметам – от 2-х человек;</w:t>
      </w:r>
    </w:p>
    <w:p w14:paraId="7BF66D4F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- групповых занятий численностью от 11 человек;</w:t>
      </w:r>
    </w:p>
    <w:p w14:paraId="37CC644A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- самостоятельной (домашней) работы учащихся.</w:t>
      </w:r>
    </w:p>
    <w:p w14:paraId="373036A3" w14:textId="77777777" w:rsidR="00F55701" w:rsidRPr="00380789" w:rsidRDefault="00F55701" w:rsidP="00380789">
      <w:pPr>
        <w:ind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Контроль знаний, умений и навыков учащихся осуществляется по срокам и в формах, регламентированных образовательными программами. </w:t>
      </w:r>
    </w:p>
    <w:p w14:paraId="4FACD731" w14:textId="08C0216F" w:rsidR="00F55701" w:rsidRPr="00380789" w:rsidRDefault="00F55701" w:rsidP="00380789">
      <w:pPr>
        <w:ind w:firstLine="708"/>
        <w:jc w:val="both"/>
        <w:rPr>
          <w:color w:val="000000"/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Формы, порядок и периодичность текущего контроля знаний и промежуточной аттестации учащихся, а также система </w:t>
      </w:r>
      <w:r w:rsidR="00F22B9D" w:rsidRPr="00380789">
        <w:rPr>
          <w:sz w:val="26"/>
          <w:szCs w:val="26"/>
          <w:lang w:eastAsia="ru-RU"/>
        </w:rPr>
        <w:t>оценок закреплена</w:t>
      </w:r>
      <w:r w:rsidRPr="00380789">
        <w:rPr>
          <w:sz w:val="26"/>
          <w:szCs w:val="26"/>
          <w:lang w:eastAsia="ru-RU"/>
        </w:rPr>
        <w:t xml:space="preserve"> в Положении о </w:t>
      </w:r>
      <w:r w:rsidR="000B4FDE" w:rsidRPr="00380789">
        <w:rPr>
          <w:sz w:val="26"/>
          <w:szCs w:val="26"/>
          <w:lang w:eastAsia="ru-RU"/>
        </w:rPr>
        <w:t xml:space="preserve">формах, периодичности и порядке текущего контроля успеваемости, </w:t>
      </w:r>
      <w:r w:rsidRPr="00380789">
        <w:rPr>
          <w:sz w:val="26"/>
          <w:szCs w:val="26"/>
          <w:lang w:eastAsia="ru-RU"/>
        </w:rPr>
        <w:t xml:space="preserve">промежуточной аттестации учащихся, которое принято Педагогическим Советом и утверждено директором. Система оценок: пятибалльная и зачетная. </w:t>
      </w:r>
    </w:p>
    <w:p w14:paraId="34C853AF" w14:textId="77777777" w:rsidR="00F55701" w:rsidRPr="00380789" w:rsidRDefault="00F55701" w:rsidP="00380789">
      <w:pPr>
        <w:shd w:val="clear" w:color="auto" w:fill="FFFFFF"/>
        <w:ind w:right="11"/>
        <w:jc w:val="both"/>
        <w:rPr>
          <w:sz w:val="26"/>
          <w:szCs w:val="26"/>
          <w:lang w:eastAsia="ru-RU"/>
        </w:rPr>
      </w:pPr>
    </w:p>
    <w:p w14:paraId="043F3519" w14:textId="77777777" w:rsidR="00F55701" w:rsidRPr="00380789" w:rsidRDefault="00F55701" w:rsidP="00380789">
      <w:pPr>
        <w:shd w:val="clear" w:color="auto" w:fill="FFFFFF"/>
        <w:ind w:left="34" w:right="11" w:firstLine="697"/>
        <w:jc w:val="both"/>
        <w:rPr>
          <w:sz w:val="26"/>
          <w:szCs w:val="26"/>
          <w:lang w:eastAsia="ru-RU"/>
        </w:rPr>
      </w:pPr>
    </w:p>
    <w:p w14:paraId="07E4AF5E" w14:textId="02503EA9" w:rsidR="00F55701" w:rsidRPr="00380789" w:rsidRDefault="00F55701" w:rsidP="00926395">
      <w:pPr>
        <w:shd w:val="clear" w:color="auto" w:fill="FFFFFF"/>
        <w:ind w:right="11"/>
        <w:jc w:val="center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10. СИСТЕМА ОЦЕНКИ КАЧЕСТВА</w:t>
      </w:r>
    </w:p>
    <w:p w14:paraId="6B284DDC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p w14:paraId="043FF147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10.1</w:t>
      </w:r>
      <w:r w:rsidR="005D59D6" w:rsidRPr="00380789">
        <w:rPr>
          <w:b/>
          <w:sz w:val="26"/>
          <w:szCs w:val="26"/>
          <w:lang w:eastAsia="ru-RU"/>
        </w:rPr>
        <w:t xml:space="preserve">. </w:t>
      </w:r>
      <w:r w:rsidRPr="00380789">
        <w:rPr>
          <w:b/>
          <w:sz w:val="26"/>
          <w:szCs w:val="26"/>
          <w:lang w:eastAsia="ru-RU"/>
        </w:rPr>
        <w:t xml:space="preserve">Характеристика </w:t>
      </w:r>
      <w:r w:rsidR="008D5095" w:rsidRPr="00380789">
        <w:rPr>
          <w:b/>
          <w:sz w:val="26"/>
          <w:szCs w:val="26"/>
          <w:lang w:eastAsia="ru-RU"/>
        </w:rPr>
        <w:t xml:space="preserve">  </w:t>
      </w:r>
      <w:r w:rsidRPr="00380789">
        <w:rPr>
          <w:b/>
          <w:sz w:val="26"/>
          <w:szCs w:val="26"/>
          <w:lang w:eastAsia="ru-RU"/>
        </w:rPr>
        <w:t>внутришкольной</w:t>
      </w:r>
      <w:r w:rsidR="008D5095" w:rsidRPr="00380789">
        <w:rPr>
          <w:b/>
          <w:sz w:val="26"/>
          <w:szCs w:val="26"/>
          <w:lang w:eastAsia="ru-RU"/>
        </w:rPr>
        <w:t xml:space="preserve"> </w:t>
      </w:r>
      <w:r w:rsidR="00050E4C" w:rsidRPr="00380789">
        <w:rPr>
          <w:b/>
          <w:sz w:val="26"/>
          <w:szCs w:val="26"/>
          <w:lang w:eastAsia="ru-RU"/>
        </w:rPr>
        <w:t xml:space="preserve"> </w:t>
      </w:r>
      <w:r w:rsidR="008D5095" w:rsidRPr="00380789">
        <w:rPr>
          <w:b/>
          <w:sz w:val="26"/>
          <w:szCs w:val="26"/>
          <w:lang w:eastAsia="ru-RU"/>
        </w:rPr>
        <w:t xml:space="preserve"> </w:t>
      </w:r>
      <w:r w:rsidRPr="00380789">
        <w:rPr>
          <w:b/>
          <w:sz w:val="26"/>
          <w:szCs w:val="26"/>
          <w:lang w:eastAsia="ru-RU"/>
        </w:rPr>
        <w:t>системы оценки качества</w:t>
      </w:r>
    </w:p>
    <w:p w14:paraId="2417EA1D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p w14:paraId="447D32A7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Основные направления системы оценки качества образования: </w:t>
      </w:r>
    </w:p>
    <w:p w14:paraId="120CFB86" w14:textId="7C7CEA67" w:rsidR="00F55701" w:rsidRPr="00380789" w:rsidRDefault="00F55701" w:rsidP="00380789">
      <w:pPr>
        <w:numPr>
          <w:ilvl w:val="0"/>
          <w:numId w:val="21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мониторинг общего уровня усвоения </w:t>
      </w:r>
      <w:r w:rsidR="00E10367" w:rsidRPr="00380789">
        <w:rPr>
          <w:sz w:val="26"/>
          <w:szCs w:val="26"/>
          <w:lang w:eastAsia="ru-RU"/>
        </w:rPr>
        <w:t>учащимися основных</w:t>
      </w:r>
      <w:r w:rsidRPr="00380789">
        <w:rPr>
          <w:sz w:val="26"/>
          <w:szCs w:val="26"/>
          <w:lang w:eastAsia="ru-RU"/>
        </w:rPr>
        <w:t xml:space="preserve"> знаний и умений по </w:t>
      </w:r>
      <w:r w:rsidR="00F22B9D" w:rsidRPr="00380789">
        <w:rPr>
          <w:sz w:val="26"/>
          <w:szCs w:val="26"/>
          <w:lang w:eastAsia="ru-RU"/>
        </w:rPr>
        <w:t>всем предметам</w:t>
      </w:r>
      <w:r w:rsidRPr="00380789">
        <w:rPr>
          <w:sz w:val="26"/>
          <w:szCs w:val="26"/>
          <w:lang w:eastAsia="ru-RU"/>
        </w:rPr>
        <w:t xml:space="preserve"> учебных планов; </w:t>
      </w:r>
    </w:p>
    <w:p w14:paraId="171A08C4" w14:textId="77777777" w:rsidR="00F55701" w:rsidRPr="00380789" w:rsidRDefault="00F55701" w:rsidP="00380789">
      <w:pPr>
        <w:numPr>
          <w:ilvl w:val="0"/>
          <w:numId w:val="21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мониторинг качества образования на основе итоговой аттестации выпускников; </w:t>
      </w:r>
    </w:p>
    <w:p w14:paraId="5CCF0CCF" w14:textId="2F592F7A" w:rsidR="00F55701" w:rsidRPr="00380789" w:rsidRDefault="00F55701" w:rsidP="00380789">
      <w:pPr>
        <w:numPr>
          <w:ilvl w:val="0"/>
          <w:numId w:val="21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мониторинг </w:t>
      </w:r>
      <w:r w:rsidR="00F22B9D" w:rsidRPr="00380789">
        <w:rPr>
          <w:sz w:val="26"/>
          <w:szCs w:val="26"/>
          <w:lang w:eastAsia="ru-RU"/>
        </w:rPr>
        <w:t>уровня знаний</w:t>
      </w:r>
      <w:r w:rsidRPr="00380789">
        <w:rPr>
          <w:sz w:val="26"/>
          <w:szCs w:val="26"/>
          <w:lang w:eastAsia="ru-RU"/>
        </w:rPr>
        <w:t xml:space="preserve"> учащихся в ходе промежуточной и итоговой аттестации; </w:t>
      </w:r>
    </w:p>
    <w:p w14:paraId="0E2B5797" w14:textId="77777777" w:rsidR="00F55701" w:rsidRPr="00380789" w:rsidRDefault="00F55701" w:rsidP="00380789">
      <w:pPr>
        <w:numPr>
          <w:ilvl w:val="0"/>
          <w:numId w:val="21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мониторинг сохранности контингента обучающихся;</w:t>
      </w:r>
    </w:p>
    <w:p w14:paraId="2FCBEF08" w14:textId="77777777" w:rsidR="00F55701" w:rsidRPr="00380789" w:rsidRDefault="00F55701" w:rsidP="00380789">
      <w:pPr>
        <w:numPr>
          <w:ilvl w:val="0"/>
          <w:numId w:val="21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мониторинг достижений учащихся в творческих конкурсах различного уровня.</w:t>
      </w:r>
    </w:p>
    <w:p w14:paraId="3D9DE212" w14:textId="0B7F315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Результаты мониторинга учебных достижений учащихся дополнительного образования по каждому учебному предмету и по завершению учебного года свидетельствуют о том, что: </w:t>
      </w:r>
    </w:p>
    <w:p w14:paraId="6CF6900C" w14:textId="29949E2A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lastRenderedPageBreak/>
        <w:t xml:space="preserve"> - учащиеся усваивают образовательные стандарты на базовом уровне;</w:t>
      </w:r>
    </w:p>
    <w:p w14:paraId="4A010F73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 - наблюдается положительная динамика уровня</w:t>
      </w:r>
      <w:r w:rsidR="008D5095" w:rsidRPr="00380789">
        <w:rPr>
          <w:sz w:val="26"/>
          <w:szCs w:val="26"/>
          <w:lang w:eastAsia="ru-RU"/>
        </w:rPr>
        <w:t xml:space="preserve">   </w:t>
      </w:r>
      <w:r w:rsidRPr="00380789">
        <w:rPr>
          <w:sz w:val="26"/>
          <w:szCs w:val="26"/>
          <w:lang w:eastAsia="ru-RU"/>
        </w:rPr>
        <w:t>обученности;</w:t>
      </w:r>
    </w:p>
    <w:p w14:paraId="25BA889E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- наблюдается позитивная динамика достижений учащихся в творческих конкурсах различного уровня.</w:t>
      </w:r>
    </w:p>
    <w:p w14:paraId="0017E713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</w:p>
    <w:p w14:paraId="300876EE" w14:textId="458476A4" w:rsidR="00F55701" w:rsidRPr="00380789" w:rsidRDefault="00F55701" w:rsidP="00380789">
      <w:pPr>
        <w:jc w:val="both"/>
        <w:rPr>
          <w:b/>
          <w:color w:val="FF0000"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10.2.</w:t>
      </w:r>
      <w:r w:rsidR="00F22B9D" w:rsidRPr="00380789">
        <w:rPr>
          <w:b/>
          <w:sz w:val="26"/>
          <w:szCs w:val="26"/>
          <w:lang w:eastAsia="ru-RU"/>
        </w:rPr>
        <w:t xml:space="preserve"> </w:t>
      </w:r>
      <w:r w:rsidRPr="00380789">
        <w:rPr>
          <w:b/>
          <w:sz w:val="26"/>
          <w:szCs w:val="26"/>
          <w:lang w:eastAsia="ru-RU"/>
        </w:rPr>
        <w:t>Мониторинг проведения промежуточной и итоговой аттестации учащихся школы</w:t>
      </w:r>
    </w:p>
    <w:p w14:paraId="4FC756B0" w14:textId="77777777" w:rsidR="00F55701" w:rsidRPr="00380789" w:rsidRDefault="00F55701" w:rsidP="00380789">
      <w:pPr>
        <w:jc w:val="both"/>
        <w:rPr>
          <w:color w:val="FF0000"/>
          <w:sz w:val="26"/>
          <w:szCs w:val="26"/>
          <w:lang w:eastAsia="ru-RU"/>
        </w:rPr>
      </w:pPr>
    </w:p>
    <w:p w14:paraId="2D557754" w14:textId="77777777" w:rsidR="00F55701" w:rsidRPr="00380789" w:rsidRDefault="00807DBB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ab/>
        <w:t xml:space="preserve">Академические концерты </w:t>
      </w:r>
      <w:r w:rsidR="00B15238" w:rsidRPr="00380789">
        <w:rPr>
          <w:sz w:val="26"/>
          <w:szCs w:val="26"/>
          <w:lang w:eastAsia="ru-RU"/>
        </w:rPr>
        <w:t>и выпускные</w:t>
      </w:r>
      <w:r w:rsidR="00F55701" w:rsidRPr="00380789">
        <w:rPr>
          <w:sz w:val="26"/>
          <w:szCs w:val="26"/>
          <w:lang w:eastAsia="ru-RU"/>
        </w:rPr>
        <w:t xml:space="preserve"> экзамены проводились </w:t>
      </w:r>
      <w:r w:rsidR="009E4ED9" w:rsidRPr="00380789">
        <w:rPr>
          <w:sz w:val="26"/>
          <w:szCs w:val="26"/>
          <w:lang w:eastAsia="ru-RU"/>
        </w:rPr>
        <w:t>согласно графика</w:t>
      </w:r>
      <w:r w:rsidR="00B15238" w:rsidRPr="00380789">
        <w:rPr>
          <w:sz w:val="26"/>
          <w:szCs w:val="26"/>
          <w:lang w:eastAsia="ru-RU"/>
        </w:rPr>
        <w:t xml:space="preserve"> промежуточной</w:t>
      </w:r>
      <w:r w:rsidR="00F55701" w:rsidRPr="00380789">
        <w:rPr>
          <w:sz w:val="26"/>
          <w:szCs w:val="26"/>
          <w:lang w:eastAsia="ru-RU"/>
        </w:rPr>
        <w:t xml:space="preserve"> и итоговой аттестации, утвержденного   </w:t>
      </w:r>
      <w:r w:rsidR="008B0E29" w:rsidRPr="00380789">
        <w:rPr>
          <w:sz w:val="26"/>
          <w:szCs w:val="26"/>
          <w:lang w:eastAsia="ru-RU"/>
        </w:rPr>
        <w:t>М</w:t>
      </w:r>
      <w:r w:rsidR="00794FE7" w:rsidRPr="00380789">
        <w:rPr>
          <w:sz w:val="26"/>
          <w:szCs w:val="26"/>
          <w:lang w:eastAsia="ru-RU"/>
        </w:rPr>
        <w:t>АУ ДО «Ярковская ДМШ»</w:t>
      </w:r>
      <w:r w:rsidR="00F55701" w:rsidRPr="00380789">
        <w:rPr>
          <w:sz w:val="26"/>
          <w:szCs w:val="26"/>
          <w:lang w:eastAsia="ru-RU"/>
        </w:rPr>
        <w:t>.</w:t>
      </w:r>
    </w:p>
    <w:p w14:paraId="42CF9FBE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"/>
        <w:gridCol w:w="6703"/>
        <w:gridCol w:w="2801"/>
      </w:tblGrid>
      <w:tr w:rsidR="00F55701" w:rsidRPr="00380789" w14:paraId="7666C99F" w14:textId="77777777" w:rsidTr="002912DF">
        <w:tc>
          <w:tcPr>
            <w:tcW w:w="863" w:type="dxa"/>
          </w:tcPr>
          <w:p w14:paraId="323007C7" w14:textId="4511B87B" w:rsidR="00F55701" w:rsidRPr="00380789" w:rsidRDefault="00F55701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10444" w:type="dxa"/>
          </w:tcPr>
          <w:p w14:paraId="77A72944" w14:textId="77777777" w:rsidR="00F55701" w:rsidRPr="00380789" w:rsidRDefault="00F55701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Численность /удельный вес численности/ учащихся, успевающих на «4» и «5» по результатам промежуточной аттестации, в общей численности учащихся</w:t>
            </w:r>
          </w:p>
        </w:tc>
        <w:tc>
          <w:tcPr>
            <w:tcW w:w="4110" w:type="dxa"/>
          </w:tcPr>
          <w:p w14:paraId="62E71CF2" w14:textId="025873B8" w:rsidR="00F55701" w:rsidRPr="00380789" w:rsidRDefault="00794FE7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1</w:t>
            </w:r>
            <w:r w:rsidR="00E2450D" w:rsidRPr="00380789">
              <w:rPr>
                <w:sz w:val="26"/>
                <w:szCs w:val="26"/>
                <w:lang w:eastAsia="ru-RU"/>
              </w:rPr>
              <w:t>20</w:t>
            </w:r>
            <w:r w:rsidR="00807DBB" w:rsidRPr="00380789">
              <w:rPr>
                <w:sz w:val="26"/>
                <w:szCs w:val="26"/>
                <w:lang w:eastAsia="ru-RU"/>
              </w:rPr>
              <w:t xml:space="preserve"> человек</w:t>
            </w:r>
            <w:r w:rsidR="00F55701" w:rsidRPr="00380789">
              <w:rPr>
                <w:sz w:val="26"/>
                <w:szCs w:val="26"/>
                <w:lang w:eastAsia="ru-RU"/>
              </w:rPr>
              <w:t xml:space="preserve">, </w:t>
            </w:r>
          </w:p>
          <w:p w14:paraId="574E6ADF" w14:textId="53B0E3A4" w:rsidR="00F55701" w:rsidRPr="00380789" w:rsidRDefault="00794FE7" w:rsidP="00380789">
            <w:pPr>
              <w:jc w:val="both"/>
              <w:rPr>
                <w:sz w:val="26"/>
                <w:szCs w:val="26"/>
                <w:highlight w:val="yellow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9</w:t>
            </w:r>
            <w:r w:rsidR="00E2450D" w:rsidRPr="00380789">
              <w:rPr>
                <w:sz w:val="26"/>
                <w:szCs w:val="26"/>
                <w:lang w:eastAsia="ru-RU"/>
              </w:rPr>
              <w:t>6</w:t>
            </w:r>
            <w:r w:rsidR="00807DBB" w:rsidRPr="00380789">
              <w:rPr>
                <w:sz w:val="26"/>
                <w:szCs w:val="26"/>
                <w:lang w:eastAsia="ru-RU"/>
              </w:rPr>
              <w:t xml:space="preserve"> %</w:t>
            </w:r>
          </w:p>
        </w:tc>
      </w:tr>
    </w:tbl>
    <w:p w14:paraId="6051C615" w14:textId="77777777" w:rsidR="00F55701" w:rsidRPr="00380789" w:rsidRDefault="00F55701" w:rsidP="00380789">
      <w:pPr>
        <w:ind w:right="1"/>
        <w:jc w:val="both"/>
        <w:rPr>
          <w:sz w:val="26"/>
          <w:szCs w:val="26"/>
          <w:lang w:eastAsia="ru-RU"/>
        </w:rPr>
      </w:pPr>
      <w:bookmarkStart w:id="0" w:name="_Toc463436231"/>
    </w:p>
    <w:bookmarkEnd w:id="0"/>
    <w:p w14:paraId="3C28EE11" w14:textId="77777777" w:rsidR="00F55701" w:rsidRPr="00380789" w:rsidRDefault="00F55701" w:rsidP="00380789">
      <w:pPr>
        <w:numPr>
          <w:ilvl w:val="12"/>
          <w:numId w:val="0"/>
        </w:numPr>
        <w:ind w:right="283" w:firstLine="567"/>
        <w:jc w:val="both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10.3 Качество подготовки выпускников</w:t>
      </w:r>
    </w:p>
    <w:p w14:paraId="0941E53C" w14:textId="77777777" w:rsidR="00F55701" w:rsidRPr="00380789" w:rsidRDefault="00F55701" w:rsidP="00380789">
      <w:pPr>
        <w:widowControl w:val="0"/>
        <w:shd w:val="clear" w:color="auto" w:fill="FFFFFF"/>
        <w:ind w:right="57" w:firstLine="697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Итоговая аттестация осуществляется в соответствии с Положением об итоговой аттестации выпускников и проводится в форме сдачи итоговых экзаменов аттестационной комиссии, председатель и персональный состав которой утверждаются в установленном порядке.</w:t>
      </w:r>
    </w:p>
    <w:p w14:paraId="4003E738" w14:textId="77777777" w:rsidR="00F55701" w:rsidRPr="00380789" w:rsidRDefault="00F55701" w:rsidP="00380789">
      <w:pPr>
        <w:widowControl w:val="0"/>
        <w:shd w:val="clear" w:color="auto" w:fill="FFFFFF"/>
        <w:ind w:right="57" w:firstLine="697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Итоговая аттестация выпускника является обязательной и осуществляется после освоения образовательной программы в полном объеме. </w:t>
      </w:r>
    </w:p>
    <w:p w14:paraId="70CA2090" w14:textId="77777777" w:rsidR="00F55701" w:rsidRPr="00380789" w:rsidRDefault="00F55701" w:rsidP="00380789">
      <w:pPr>
        <w:shd w:val="clear" w:color="auto" w:fill="FFFFFF"/>
        <w:ind w:right="58" w:firstLine="69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Пере</w:t>
      </w:r>
      <w:r w:rsidRPr="00380789">
        <w:rPr>
          <w:sz w:val="26"/>
          <w:szCs w:val="26"/>
          <w:lang w:eastAsia="ru-RU"/>
        </w:rPr>
        <w:softHyphen/>
        <w:t>чень дисциплин, выносимых на итоговую аттестацию, определяется учебным планом.</w:t>
      </w:r>
    </w:p>
    <w:p w14:paraId="1550309F" w14:textId="77777777" w:rsidR="00F55701" w:rsidRPr="00380789" w:rsidRDefault="00F55701" w:rsidP="00380789">
      <w:pPr>
        <w:widowControl w:val="0"/>
        <w:ind w:firstLine="709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Выпускнику, прошедшему в установленном порядке ито</w:t>
      </w:r>
      <w:r w:rsidRPr="00380789">
        <w:rPr>
          <w:sz w:val="26"/>
          <w:szCs w:val="26"/>
          <w:lang w:eastAsia="ru-RU"/>
        </w:rPr>
        <w:softHyphen/>
        <w:t>говую аттестацию, выдается Свидетельство</w:t>
      </w:r>
      <w:r w:rsidR="00576785" w:rsidRPr="00380789">
        <w:rPr>
          <w:sz w:val="26"/>
          <w:szCs w:val="26"/>
          <w:lang w:eastAsia="ru-RU"/>
        </w:rPr>
        <w:t xml:space="preserve">. </w:t>
      </w:r>
      <w:r w:rsidRPr="00380789">
        <w:rPr>
          <w:sz w:val="26"/>
          <w:szCs w:val="26"/>
          <w:lang w:eastAsia="ru-RU"/>
        </w:rPr>
        <w:t xml:space="preserve">Основанием выдачи Свидетельства является решение </w:t>
      </w:r>
      <w:r w:rsidR="002B4D49" w:rsidRPr="00380789">
        <w:rPr>
          <w:sz w:val="26"/>
          <w:szCs w:val="26"/>
          <w:lang w:eastAsia="ru-RU"/>
        </w:rPr>
        <w:t>аттестационной комиссии, решение</w:t>
      </w:r>
      <w:r w:rsidR="00576B42" w:rsidRPr="00380789">
        <w:rPr>
          <w:sz w:val="26"/>
          <w:szCs w:val="26"/>
          <w:lang w:eastAsia="ru-RU"/>
        </w:rPr>
        <w:t xml:space="preserve"> </w:t>
      </w:r>
      <w:r w:rsidR="002B4D49" w:rsidRPr="00380789">
        <w:rPr>
          <w:sz w:val="26"/>
          <w:szCs w:val="26"/>
          <w:lang w:eastAsia="ru-RU"/>
        </w:rPr>
        <w:t>Педагогического Совета и приказ</w:t>
      </w:r>
      <w:r w:rsidRPr="00380789">
        <w:rPr>
          <w:sz w:val="26"/>
          <w:szCs w:val="26"/>
          <w:lang w:eastAsia="ru-RU"/>
        </w:rPr>
        <w:t xml:space="preserve"> директора Учреждения.</w:t>
      </w:r>
    </w:p>
    <w:p w14:paraId="4066046D" w14:textId="41D9ED7C" w:rsidR="00F55701" w:rsidRPr="00380789" w:rsidRDefault="00F55701" w:rsidP="00380789">
      <w:pPr>
        <w:widowControl w:val="0"/>
        <w:ind w:firstLine="709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Анализ содержания подготовки выпускников по всему перечню </w:t>
      </w:r>
      <w:r w:rsidR="006B0D2E" w:rsidRPr="00380789">
        <w:rPr>
          <w:sz w:val="26"/>
          <w:szCs w:val="26"/>
          <w:lang w:eastAsia="ru-RU"/>
        </w:rPr>
        <w:t>учебных дисциплин,</w:t>
      </w:r>
      <w:r w:rsidRPr="00380789">
        <w:rPr>
          <w:sz w:val="26"/>
          <w:szCs w:val="26"/>
          <w:lang w:eastAsia="ru-RU"/>
        </w:rPr>
        <w:t xml:space="preserve"> реализуемых </w:t>
      </w:r>
      <w:r w:rsidR="002A03EB" w:rsidRPr="00380789">
        <w:rPr>
          <w:sz w:val="26"/>
          <w:szCs w:val="26"/>
          <w:lang w:eastAsia="ru-RU"/>
        </w:rPr>
        <w:t>в Учреждении,</w:t>
      </w:r>
      <w:r w:rsidR="002B4D49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>показывает, что учебный процесс организован в соответствии с нормативными требованиями дополнительного образования.</w:t>
      </w:r>
    </w:p>
    <w:p w14:paraId="24C49A13" w14:textId="77777777" w:rsidR="00F55701" w:rsidRPr="00380789" w:rsidRDefault="00F55701" w:rsidP="00380789">
      <w:pPr>
        <w:widowControl w:val="0"/>
        <w:jc w:val="both"/>
        <w:rPr>
          <w:sz w:val="26"/>
          <w:szCs w:val="26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025"/>
        <w:gridCol w:w="4113"/>
      </w:tblGrid>
      <w:tr w:rsidR="002B4D49" w:rsidRPr="00380789" w14:paraId="06C0C372" w14:textId="77777777" w:rsidTr="00A01F81">
        <w:tc>
          <w:tcPr>
            <w:tcW w:w="9322" w:type="dxa"/>
          </w:tcPr>
          <w:p w14:paraId="25578187" w14:textId="5FFE05C9" w:rsidR="002B4D49" w:rsidRPr="00380789" w:rsidRDefault="002B4D49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Численность у</w:t>
            </w:r>
            <w:r w:rsidR="006E147D" w:rsidRPr="00380789">
              <w:rPr>
                <w:sz w:val="26"/>
                <w:szCs w:val="26"/>
                <w:lang w:eastAsia="ru-RU"/>
              </w:rPr>
              <w:t>ч</w:t>
            </w:r>
            <w:r w:rsidR="00CC75F0" w:rsidRPr="00380789">
              <w:rPr>
                <w:sz w:val="26"/>
                <w:szCs w:val="26"/>
                <w:lang w:eastAsia="ru-RU"/>
              </w:rPr>
              <w:t xml:space="preserve">ащихся, окончивших </w:t>
            </w:r>
            <w:r w:rsidR="00384AFF" w:rsidRPr="00380789">
              <w:rPr>
                <w:sz w:val="26"/>
                <w:szCs w:val="26"/>
                <w:lang w:eastAsia="ru-RU"/>
              </w:rPr>
              <w:t xml:space="preserve">музыкальную </w:t>
            </w:r>
            <w:r w:rsidR="00CC75F0" w:rsidRPr="00380789">
              <w:rPr>
                <w:sz w:val="26"/>
                <w:szCs w:val="26"/>
                <w:lang w:eastAsia="ru-RU"/>
              </w:rPr>
              <w:t>школу в 202</w:t>
            </w:r>
            <w:r w:rsidR="005C49B1" w:rsidRPr="00380789">
              <w:rPr>
                <w:sz w:val="26"/>
                <w:szCs w:val="26"/>
                <w:lang w:eastAsia="ru-RU"/>
              </w:rPr>
              <w:t>4</w:t>
            </w:r>
            <w:r w:rsidR="002750F3" w:rsidRPr="00380789">
              <w:rPr>
                <w:sz w:val="26"/>
                <w:szCs w:val="26"/>
                <w:lang w:eastAsia="ru-RU"/>
              </w:rPr>
              <w:t xml:space="preserve"> </w:t>
            </w:r>
            <w:r w:rsidRPr="00380789">
              <w:rPr>
                <w:sz w:val="26"/>
                <w:szCs w:val="26"/>
                <w:lang w:eastAsia="ru-RU"/>
              </w:rPr>
              <w:t>г.</w:t>
            </w:r>
          </w:p>
        </w:tc>
        <w:tc>
          <w:tcPr>
            <w:tcW w:w="5954" w:type="dxa"/>
          </w:tcPr>
          <w:p w14:paraId="2910DB7B" w14:textId="635F7B36" w:rsidR="002B4D49" w:rsidRPr="00380789" w:rsidRDefault="00C327A5" w:rsidP="00380789">
            <w:pPr>
              <w:ind w:firstLine="397"/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9 </w:t>
            </w:r>
            <w:r w:rsidR="00931D6D" w:rsidRPr="00380789">
              <w:rPr>
                <w:sz w:val="26"/>
                <w:szCs w:val="26"/>
                <w:lang w:eastAsia="ru-RU"/>
              </w:rPr>
              <w:t>человек</w:t>
            </w:r>
          </w:p>
        </w:tc>
      </w:tr>
      <w:tr w:rsidR="002B4D49" w:rsidRPr="00380789" w14:paraId="17E02AE1" w14:textId="77777777" w:rsidTr="00A01F81">
        <w:trPr>
          <w:trHeight w:val="900"/>
        </w:trPr>
        <w:tc>
          <w:tcPr>
            <w:tcW w:w="9322" w:type="dxa"/>
          </w:tcPr>
          <w:p w14:paraId="2C16A403" w14:textId="611140FE" w:rsidR="002B4D49" w:rsidRPr="00380789" w:rsidRDefault="002B4D49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Численность / удельный вес численности выпускников, получивших свидетельства об окончании школы с отличием, в общей численности выпускников</w:t>
            </w:r>
            <w:r w:rsidR="00706AC9" w:rsidRPr="00380789">
              <w:rPr>
                <w:sz w:val="26"/>
                <w:szCs w:val="26"/>
                <w:lang w:eastAsia="ru-RU"/>
              </w:rPr>
              <w:t xml:space="preserve"> в 202</w:t>
            </w:r>
            <w:r w:rsidR="005C49B1" w:rsidRPr="00380789">
              <w:rPr>
                <w:sz w:val="26"/>
                <w:szCs w:val="26"/>
                <w:lang w:eastAsia="ru-RU"/>
              </w:rPr>
              <w:t>4</w:t>
            </w:r>
            <w:r w:rsidR="00706AC9" w:rsidRPr="00380789">
              <w:rPr>
                <w:sz w:val="26"/>
                <w:szCs w:val="26"/>
                <w:lang w:eastAsia="ru-RU"/>
              </w:rPr>
              <w:t xml:space="preserve"> г.</w:t>
            </w:r>
          </w:p>
        </w:tc>
        <w:tc>
          <w:tcPr>
            <w:tcW w:w="5954" w:type="dxa"/>
          </w:tcPr>
          <w:p w14:paraId="7B9ED862" w14:textId="71D6B54C" w:rsidR="002B4D49" w:rsidRPr="00380789" w:rsidRDefault="00C327A5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0</w:t>
            </w:r>
            <w:r w:rsidR="006B0D2E" w:rsidRPr="00380789">
              <w:rPr>
                <w:sz w:val="26"/>
                <w:szCs w:val="26"/>
                <w:lang w:eastAsia="ru-RU"/>
              </w:rPr>
              <w:t xml:space="preserve"> человек из </w:t>
            </w:r>
            <w:r w:rsidRPr="00380789">
              <w:rPr>
                <w:sz w:val="26"/>
                <w:szCs w:val="26"/>
                <w:lang w:eastAsia="ru-RU"/>
              </w:rPr>
              <w:t>9</w:t>
            </w:r>
            <w:r w:rsidR="006B0D2E" w:rsidRPr="00380789">
              <w:rPr>
                <w:sz w:val="26"/>
                <w:szCs w:val="26"/>
                <w:lang w:eastAsia="ru-RU"/>
              </w:rPr>
              <w:t xml:space="preserve"> выпускников, </w:t>
            </w:r>
            <w:r w:rsidRPr="00380789">
              <w:rPr>
                <w:sz w:val="26"/>
                <w:szCs w:val="26"/>
                <w:lang w:eastAsia="ru-RU"/>
              </w:rPr>
              <w:t>0</w:t>
            </w:r>
            <w:r w:rsidR="006B0D2E" w:rsidRPr="00380789">
              <w:rPr>
                <w:b/>
                <w:bCs/>
                <w:sz w:val="26"/>
                <w:szCs w:val="26"/>
                <w:lang w:eastAsia="ru-RU"/>
              </w:rPr>
              <w:t>%</w:t>
            </w:r>
          </w:p>
        </w:tc>
      </w:tr>
      <w:tr w:rsidR="002B4D49" w:rsidRPr="00380789" w14:paraId="6AA9CAEF" w14:textId="77777777" w:rsidTr="00A01F81">
        <w:tc>
          <w:tcPr>
            <w:tcW w:w="9322" w:type="dxa"/>
          </w:tcPr>
          <w:p w14:paraId="0DD9B635" w14:textId="7E9FEE66" w:rsidR="002B4D49" w:rsidRPr="00380789" w:rsidRDefault="002B4D49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Численность / удельный вес численности выпускников, получивших свидетельства об окончании школы с отличием, в обще</w:t>
            </w:r>
            <w:r w:rsidR="001031CC" w:rsidRPr="00380789">
              <w:rPr>
                <w:sz w:val="26"/>
                <w:szCs w:val="26"/>
                <w:lang w:eastAsia="ru-RU"/>
              </w:rPr>
              <w:t>й численности выпускников в 20</w:t>
            </w:r>
            <w:r w:rsidR="006B0D2E" w:rsidRPr="00380789">
              <w:rPr>
                <w:sz w:val="26"/>
                <w:szCs w:val="26"/>
                <w:lang w:eastAsia="ru-RU"/>
              </w:rPr>
              <w:t>2</w:t>
            </w:r>
            <w:r w:rsidR="005C49B1" w:rsidRPr="00380789">
              <w:rPr>
                <w:sz w:val="26"/>
                <w:szCs w:val="26"/>
                <w:lang w:eastAsia="ru-RU"/>
              </w:rPr>
              <w:t>3</w:t>
            </w:r>
            <w:r w:rsidR="00706AC9" w:rsidRPr="00380789">
              <w:rPr>
                <w:sz w:val="26"/>
                <w:szCs w:val="26"/>
                <w:lang w:eastAsia="ru-RU"/>
              </w:rPr>
              <w:t xml:space="preserve"> </w:t>
            </w:r>
            <w:r w:rsidRPr="00380789">
              <w:rPr>
                <w:sz w:val="26"/>
                <w:szCs w:val="26"/>
                <w:lang w:eastAsia="ru-RU"/>
              </w:rPr>
              <w:t>г.</w:t>
            </w:r>
          </w:p>
        </w:tc>
        <w:tc>
          <w:tcPr>
            <w:tcW w:w="5954" w:type="dxa"/>
          </w:tcPr>
          <w:p w14:paraId="742FD921" w14:textId="6F4D4779" w:rsidR="002B4D49" w:rsidRPr="00380789" w:rsidRDefault="005C49B1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0</w:t>
            </w:r>
            <w:r w:rsidR="006B0D2E" w:rsidRPr="00380789">
              <w:rPr>
                <w:sz w:val="26"/>
                <w:szCs w:val="26"/>
                <w:lang w:eastAsia="ru-RU"/>
              </w:rPr>
              <w:t xml:space="preserve"> человек из </w:t>
            </w:r>
            <w:r w:rsidRPr="00380789">
              <w:rPr>
                <w:sz w:val="26"/>
                <w:szCs w:val="26"/>
                <w:lang w:eastAsia="ru-RU"/>
              </w:rPr>
              <w:t>9</w:t>
            </w:r>
            <w:r w:rsidR="006B0D2E" w:rsidRPr="00380789">
              <w:rPr>
                <w:sz w:val="26"/>
                <w:szCs w:val="26"/>
                <w:lang w:eastAsia="ru-RU"/>
              </w:rPr>
              <w:t xml:space="preserve"> выпускников, </w:t>
            </w:r>
            <w:r w:rsidRPr="00380789">
              <w:rPr>
                <w:sz w:val="26"/>
                <w:szCs w:val="26"/>
                <w:lang w:eastAsia="ru-RU"/>
              </w:rPr>
              <w:t>0</w:t>
            </w:r>
            <w:r w:rsidR="006B0D2E" w:rsidRPr="00380789">
              <w:rPr>
                <w:b/>
                <w:bCs/>
                <w:sz w:val="26"/>
                <w:szCs w:val="26"/>
                <w:lang w:eastAsia="ru-RU"/>
              </w:rPr>
              <w:t>%</w:t>
            </w:r>
          </w:p>
        </w:tc>
      </w:tr>
    </w:tbl>
    <w:p w14:paraId="0983ADC1" w14:textId="77777777" w:rsidR="00F55701" w:rsidRPr="00380789" w:rsidRDefault="00F55701" w:rsidP="00380789">
      <w:pPr>
        <w:widowControl w:val="0"/>
        <w:jc w:val="both"/>
        <w:rPr>
          <w:color w:val="FF0000"/>
          <w:sz w:val="26"/>
          <w:szCs w:val="26"/>
          <w:lang w:eastAsia="ru-RU"/>
        </w:rPr>
      </w:pPr>
    </w:p>
    <w:p w14:paraId="1BAD7B97" w14:textId="77777777" w:rsidR="00F55701" w:rsidRPr="00380789" w:rsidRDefault="00F55701" w:rsidP="00380789">
      <w:pPr>
        <w:ind w:left="312" w:firstLine="397"/>
        <w:jc w:val="both"/>
        <w:rPr>
          <w:b/>
          <w:iCs/>
          <w:sz w:val="26"/>
          <w:szCs w:val="26"/>
          <w:lang w:eastAsia="ru-RU"/>
        </w:rPr>
      </w:pPr>
      <w:r w:rsidRPr="00380789">
        <w:rPr>
          <w:b/>
          <w:iCs/>
          <w:sz w:val="26"/>
          <w:szCs w:val="26"/>
          <w:lang w:eastAsia="ru-RU"/>
        </w:rPr>
        <w:t>10.4. Информация о выпускниках, поступивших в Сузы, ВУЗы:</w:t>
      </w:r>
    </w:p>
    <w:p w14:paraId="696B055A" w14:textId="77777777" w:rsidR="004E1613" w:rsidRPr="00380789" w:rsidRDefault="004E1613" w:rsidP="00380789">
      <w:pPr>
        <w:ind w:left="312" w:firstLine="397"/>
        <w:jc w:val="both"/>
        <w:rPr>
          <w:b/>
          <w:iCs/>
          <w:sz w:val="26"/>
          <w:szCs w:val="26"/>
          <w:lang w:eastAsia="ru-RU"/>
        </w:rPr>
      </w:pPr>
    </w:p>
    <w:p w14:paraId="49B9420F" w14:textId="20960166" w:rsidR="00221E14" w:rsidRPr="00380789" w:rsidRDefault="00CC75F0" w:rsidP="00380789">
      <w:pPr>
        <w:jc w:val="both"/>
        <w:rPr>
          <w:rFonts w:eastAsia="Times New Roman"/>
          <w:sz w:val="26"/>
          <w:szCs w:val="26"/>
          <w:lang w:eastAsia="ru-RU"/>
        </w:rPr>
      </w:pPr>
      <w:r w:rsidRPr="00380789">
        <w:rPr>
          <w:rFonts w:eastAsia="Times New Roman"/>
          <w:sz w:val="26"/>
          <w:szCs w:val="26"/>
          <w:lang w:eastAsia="ru-RU"/>
        </w:rPr>
        <w:t>В 202</w:t>
      </w:r>
      <w:r w:rsidR="00B82F4E" w:rsidRPr="00380789">
        <w:rPr>
          <w:rFonts w:eastAsia="Times New Roman"/>
          <w:sz w:val="26"/>
          <w:szCs w:val="26"/>
          <w:lang w:eastAsia="ru-RU"/>
        </w:rPr>
        <w:t>4</w:t>
      </w:r>
      <w:r w:rsidR="009E4ED9" w:rsidRPr="00380789">
        <w:rPr>
          <w:rFonts w:eastAsia="Times New Roman"/>
          <w:sz w:val="26"/>
          <w:szCs w:val="26"/>
          <w:lang w:eastAsia="ru-RU"/>
        </w:rPr>
        <w:t xml:space="preserve"> </w:t>
      </w:r>
      <w:r w:rsidR="004E1613" w:rsidRPr="00380789">
        <w:rPr>
          <w:rFonts w:eastAsia="Times New Roman"/>
          <w:sz w:val="26"/>
          <w:szCs w:val="26"/>
          <w:lang w:eastAsia="ru-RU"/>
        </w:rPr>
        <w:t>г.</w:t>
      </w:r>
      <w:r w:rsidR="005919EE" w:rsidRPr="00380789">
        <w:rPr>
          <w:rFonts w:eastAsia="Times New Roman"/>
          <w:sz w:val="26"/>
          <w:szCs w:val="26"/>
          <w:lang w:eastAsia="ru-RU"/>
        </w:rPr>
        <w:t xml:space="preserve"> выпускник Покровского филиала МАУ ДО «Ярковская ДМШ»</w:t>
      </w:r>
      <w:r w:rsidR="004E1613" w:rsidRPr="00380789">
        <w:rPr>
          <w:rFonts w:eastAsia="Times New Roman"/>
          <w:sz w:val="26"/>
          <w:szCs w:val="26"/>
          <w:lang w:eastAsia="ru-RU"/>
        </w:rPr>
        <w:t xml:space="preserve"> </w:t>
      </w:r>
      <w:r w:rsidR="005919EE" w:rsidRPr="00380789">
        <w:rPr>
          <w:rFonts w:eastAsia="Times New Roman"/>
          <w:sz w:val="26"/>
          <w:szCs w:val="26"/>
          <w:lang w:eastAsia="ru-RU"/>
        </w:rPr>
        <w:t xml:space="preserve">Сивер </w:t>
      </w:r>
      <w:r w:rsidR="00B82F4E" w:rsidRPr="00380789">
        <w:rPr>
          <w:rFonts w:eastAsia="Times New Roman"/>
          <w:sz w:val="26"/>
          <w:szCs w:val="26"/>
          <w:lang w:eastAsia="ru-RU"/>
        </w:rPr>
        <w:t xml:space="preserve">Тихон </w:t>
      </w:r>
      <w:r w:rsidR="005919EE" w:rsidRPr="00380789">
        <w:rPr>
          <w:rFonts w:eastAsia="Times New Roman"/>
          <w:sz w:val="26"/>
          <w:szCs w:val="26"/>
          <w:lang w:eastAsia="ru-RU"/>
        </w:rPr>
        <w:t xml:space="preserve">(преподаватель Ястребова А.А.) </w:t>
      </w:r>
      <w:r w:rsidR="00FB23DC" w:rsidRPr="00380789">
        <w:rPr>
          <w:rFonts w:eastAsia="Times New Roman"/>
          <w:sz w:val="26"/>
          <w:szCs w:val="26"/>
          <w:lang w:eastAsia="ru-RU"/>
        </w:rPr>
        <w:t>поступил в колледж искусств</w:t>
      </w:r>
      <w:r w:rsidR="005919EE" w:rsidRPr="00380789">
        <w:rPr>
          <w:rFonts w:eastAsia="Times New Roman"/>
          <w:sz w:val="26"/>
          <w:szCs w:val="26"/>
          <w:lang w:eastAsia="ru-RU"/>
        </w:rPr>
        <w:t xml:space="preserve"> Тюменского Государственного института культуры по специальности «Инструментальное исполнительство (по видам инструментов)»</w:t>
      </w:r>
      <w:r w:rsidR="003F7ACA" w:rsidRPr="00380789">
        <w:rPr>
          <w:rFonts w:eastAsia="Times New Roman"/>
          <w:sz w:val="26"/>
          <w:szCs w:val="26"/>
          <w:lang w:eastAsia="ru-RU"/>
        </w:rPr>
        <w:t>.</w:t>
      </w:r>
      <w:r w:rsidR="00221E14" w:rsidRPr="00380789">
        <w:rPr>
          <w:rFonts w:eastAsia="Times New Roman"/>
          <w:sz w:val="26"/>
          <w:szCs w:val="26"/>
          <w:lang w:eastAsia="ru-RU"/>
        </w:rPr>
        <w:t xml:space="preserve"> </w:t>
      </w:r>
    </w:p>
    <w:p w14:paraId="13FA29BD" w14:textId="77777777" w:rsidR="00F55701" w:rsidRPr="00380789" w:rsidRDefault="00F55701" w:rsidP="00380789">
      <w:pPr>
        <w:widowControl w:val="0"/>
        <w:shd w:val="clear" w:color="auto" w:fill="FFFFFF"/>
        <w:ind w:right="1"/>
        <w:jc w:val="both"/>
        <w:rPr>
          <w:b/>
          <w:sz w:val="26"/>
          <w:szCs w:val="26"/>
          <w:lang w:eastAsia="ru-RU"/>
        </w:rPr>
      </w:pPr>
    </w:p>
    <w:p w14:paraId="7F1FF10D" w14:textId="77777777" w:rsidR="00F55701" w:rsidRPr="00380789" w:rsidRDefault="00F55701" w:rsidP="00380789">
      <w:pPr>
        <w:widowControl w:val="0"/>
        <w:shd w:val="clear" w:color="auto" w:fill="FFFFFF"/>
        <w:ind w:right="1"/>
        <w:jc w:val="both"/>
        <w:rPr>
          <w:b/>
          <w:sz w:val="26"/>
          <w:szCs w:val="26"/>
          <w:lang w:eastAsia="ru-RU"/>
        </w:rPr>
      </w:pPr>
    </w:p>
    <w:p w14:paraId="076F852C" w14:textId="77777777" w:rsidR="00F55701" w:rsidRPr="00380789" w:rsidRDefault="00F55701" w:rsidP="00926395">
      <w:pPr>
        <w:shd w:val="clear" w:color="auto" w:fill="FFFFFF"/>
        <w:ind w:right="11"/>
        <w:jc w:val="center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11. МЕТОДИЧЕСКАЯ РАБОТА</w:t>
      </w:r>
    </w:p>
    <w:p w14:paraId="5C54AFCA" w14:textId="77777777" w:rsidR="00F55701" w:rsidRPr="00380789" w:rsidRDefault="00F55701" w:rsidP="00380789">
      <w:pPr>
        <w:suppressAutoHyphens/>
        <w:jc w:val="both"/>
        <w:rPr>
          <w:b/>
          <w:kern w:val="1"/>
          <w:sz w:val="26"/>
          <w:szCs w:val="26"/>
          <w:lang w:eastAsia="ar-SA"/>
        </w:rPr>
      </w:pPr>
    </w:p>
    <w:p w14:paraId="37E8CB2C" w14:textId="77777777" w:rsidR="00F55701" w:rsidRPr="00380789" w:rsidRDefault="00F55701" w:rsidP="00380789">
      <w:pPr>
        <w:numPr>
          <w:ilvl w:val="1"/>
          <w:numId w:val="18"/>
        </w:numPr>
        <w:suppressAutoHyphens/>
        <w:jc w:val="both"/>
        <w:rPr>
          <w:kern w:val="1"/>
          <w:sz w:val="26"/>
          <w:szCs w:val="26"/>
          <w:lang w:eastAsia="ar-SA"/>
        </w:rPr>
      </w:pPr>
      <w:r w:rsidRPr="00380789">
        <w:rPr>
          <w:b/>
          <w:kern w:val="1"/>
          <w:sz w:val="26"/>
          <w:szCs w:val="26"/>
          <w:lang w:eastAsia="ar-SA"/>
        </w:rPr>
        <w:t>11.1.</w:t>
      </w:r>
      <w:r w:rsidR="009E4ED9" w:rsidRPr="00380789">
        <w:rPr>
          <w:kern w:val="1"/>
          <w:sz w:val="26"/>
          <w:szCs w:val="26"/>
          <w:lang w:eastAsia="ar-SA"/>
        </w:rPr>
        <w:t xml:space="preserve"> </w:t>
      </w:r>
      <w:r w:rsidRPr="00380789">
        <w:rPr>
          <w:b/>
          <w:kern w:val="1"/>
          <w:sz w:val="26"/>
          <w:szCs w:val="26"/>
          <w:lang w:eastAsia="ar-SA"/>
        </w:rPr>
        <w:t>Основные задачи методической работы:</w:t>
      </w:r>
    </w:p>
    <w:p w14:paraId="78C73B4F" w14:textId="77777777" w:rsidR="00A621DD" w:rsidRPr="00380789" w:rsidRDefault="00A621DD" w:rsidP="00380789">
      <w:pPr>
        <w:numPr>
          <w:ilvl w:val="0"/>
          <w:numId w:val="57"/>
        </w:numPr>
        <w:suppressAutoHyphens/>
        <w:jc w:val="both"/>
        <w:rPr>
          <w:kern w:val="1"/>
          <w:sz w:val="26"/>
          <w:szCs w:val="26"/>
          <w:lang w:eastAsia="ar-SA"/>
        </w:rPr>
      </w:pPr>
      <w:r w:rsidRPr="00380789">
        <w:rPr>
          <w:kern w:val="1"/>
          <w:sz w:val="26"/>
          <w:szCs w:val="26"/>
          <w:lang w:eastAsia="ar-SA"/>
        </w:rPr>
        <w:t>Совершенствование организационно</w:t>
      </w:r>
      <w:r w:rsidR="00EB0C5A" w:rsidRPr="00380789">
        <w:rPr>
          <w:kern w:val="1"/>
          <w:sz w:val="26"/>
          <w:szCs w:val="26"/>
          <w:lang w:eastAsia="ar-SA"/>
        </w:rPr>
        <w:t xml:space="preserve"> </w:t>
      </w:r>
      <w:r w:rsidRPr="00380789">
        <w:rPr>
          <w:kern w:val="1"/>
          <w:sz w:val="26"/>
          <w:szCs w:val="26"/>
          <w:lang w:eastAsia="ar-SA"/>
        </w:rPr>
        <w:t>-</w:t>
      </w:r>
      <w:r w:rsidR="00EB0C5A" w:rsidRPr="00380789">
        <w:rPr>
          <w:kern w:val="1"/>
          <w:sz w:val="26"/>
          <w:szCs w:val="26"/>
          <w:lang w:eastAsia="ar-SA"/>
        </w:rPr>
        <w:t xml:space="preserve"> </w:t>
      </w:r>
      <w:proofErr w:type="gramStart"/>
      <w:r w:rsidRPr="00380789">
        <w:rPr>
          <w:kern w:val="1"/>
          <w:sz w:val="26"/>
          <w:szCs w:val="26"/>
          <w:lang w:eastAsia="ar-SA"/>
        </w:rPr>
        <w:t>методической  работы</w:t>
      </w:r>
      <w:proofErr w:type="gramEnd"/>
      <w:r w:rsidRPr="00380789">
        <w:rPr>
          <w:kern w:val="1"/>
          <w:sz w:val="26"/>
          <w:szCs w:val="26"/>
          <w:lang w:eastAsia="ar-SA"/>
        </w:rPr>
        <w:t xml:space="preserve"> преподавателей путём:</w:t>
      </w:r>
    </w:p>
    <w:p w14:paraId="0E3B4E39" w14:textId="77777777" w:rsidR="00A621DD" w:rsidRPr="00380789" w:rsidRDefault="00A621DD" w:rsidP="00380789">
      <w:pPr>
        <w:suppressAutoHyphens/>
        <w:ind w:left="720"/>
        <w:jc w:val="both"/>
        <w:rPr>
          <w:kern w:val="1"/>
          <w:sz w:val="26"/>
          <w:szCs w:val="26"/>
          <w:lang w:eastAsia="ar-SA"/>
        </w:rPr>
      </w:pPr>
      <w:r w:rsidRPr="00380789">
        <w:rPr>
          <w:kern w:val="1"/>
          <w:sz w:val="26"/>
          <w:szCs w:val="26"/>
          <w:lang w:eastAsia="ar-SA"/>
        </w:rPr>
        <w:t xml:space="preserve">а) обучения на курсах повышения </w:t>
      </w:r>
      <w:proofErr w:type="gramStart"/>
      <w:r w:rsidRPr="00380789">
        <w:rPr>
          <w:kern w:val="1"/>
          <w:sz w:val="26"/>
          <w:szCs w:val="26"/>
          <w:lang w:eastAsia="ar-SA"/>
        </w:rPr>
        <w:t>квалификации ;</w:t>
      </w:r>
      <w:proofErr w:type="gramEnd"/>
    </w:p>
    <w:p w14:paraId="14349263" w14:textId="77777777" w:rsidR="00A621DD" w:rsidRPr="00380789" w:rsidRDefault="00A621DD" w:rsidP="00380789">
      <w:pPr>
        <w:suppressAutoHyphens/>
        <w:ind w:left="720"/>
        <w:jc w:val="both"/>
        <w:rPr>
          <w:kern w:val="1"/>
          <w:sz w:val="26"/>
          <w:szCs w:val="26"/>
          <w:lang w:eastAsia="ar-SA"/>
        </w:rPr>
      </w:pPr>
      <w:r w:rsidRPr="00380789">
        <w:rPr>
          <w:kern w:val="1"/>
          <w:sz w:val="26"/>
          <w:szCs w:val="26"/>
          <w:lang w:eastAsia="ar-SA"/>
        </w:rPr>
        <w:t>б) посещения мастер-классов</w:t>
      </w:r>
      <w:r w:rsidR="009E4ED9" w:rsidRPr="00380789">
        <w:rPr>
          <w:kern w:val="1"/>
          <w:sz w:val="26"/>
          <w:szCs w:val="26"/>
          <w:lang w:eastAsia="ar-SA"/>
        </w:rPr>
        <w:t>.</w:t>
      </w:r>
    </w:p>
    <w:p w14:paraId="3FE0A3DA" w14:textId="77777777" w:rsidR="00F55701" w:rsidRPr="00380789" w:rsidRDefault="00F55701" w:rsidP="00380789">
      <w:pPr>
        <w:numPr>
          <w:ilvl w:val="0"/>
          <w:numId w:val="20"/>
        </w:numPr>
        <w:suppressAutoHyphens/>
        <w:jc w:val="both"/>
        <w:rPr>
          <w:kern w:val="1"/>
          <w:sz w:val="26"/>
          <w:szCs w:val="26"/>
          <w:lang w:eastAsia="ar-SA"/>
        </w:rPr>
      </w:pPr>
      <w:r w:rsidRPr="00380789">
        <w:rPr>
          <w:kern w:val="1"/>
          <w:sz w:val="26"/>
          <w:szCs w:val="26"/>
          <w:lang w:eastAsia="ar-SA"/>
        </w:rPr>
        <w:t xml:space="preserve">создание условий для развития профессионального </w:t>
      </w:r>
      <w:proofErr w:type="gramStart"/>
      <w:r w:rsidRPr="00380789">
        <w:rPr>
          <w:kern w:val="1"/>
          <w:sz w:val="26"/>
          <w:szCs w:val="26"/>
          <w:lang w:eastAsia="ar-SA"/>
        </w:rPr>
        <w:t>статуса</w:t>
      </w:r>
      <w:r w:rsidR="00262EF9" w:rsidRPr="00380789">
        <w:rPr>
          <w:kern w:val="1"/>
          <w:sz w:val="26"/>
          <w:szCs w:val="26"/>
          <w:lang w:eastAsia="ar-SA"/>
        </w:rPr>
        <w:t xml:space="preserve">  </w:t>
      </w:r>
      <w:r w:rsidR="00A621DD" w:rsidRPr="00380789">
        <w:rPr>
          <w:kern w:val="1"/>
          <w:sz w:val="26"/>
          <w:szCs w:val="26"/>
          <w:lang w:eastAsia="ar-SA"/>
        </w:rPr>
        <w:t>преподавателя</w:t>
      </w:r>
      <w:proofErr w:type="gramEnd"/>
      <w:r w:rsidR="00A621DD" w:rsidRPr="00380789">
        <w:rPr>
          <w:kern w:val="1"/>
          <w:sz w:val="26"/>
          <w:szCs w:val="26"/>
          <w:lang w:eastAsia="ar-SA"/>
        </w:rPr>
        <w:t>,</w:t>
      </w:r>
      <w:r w:rsidRPr="00380789">
        <w:rPr>
          <w:kern w:val="1"/>
          <w:sz w:val="26"/>
          <w:szCs w:val="26"/>
          <w:lang w:eastAsia="ar-SA"/>
        </w:rPr>
        <w:t xml:space="preserve"> готовности к внедрению инноваций для дальнейшего развития всех аспектов образовательного процесса; </w:t>
      </w:r>
    </w:p>
    <w:p w14:paraId="27FAAB67" w14:textId="77777777" w:rsidR="00F55701" w:rsidRPr="00380789" w:rsidRDefault="00F55701" w:rsidP="00380789">
      <w:pPr>
        <w:numPr>
          <w:ilvl w:val="0"/>
          <w:numId w:val="20"/>
        </w:numPr>
        <w:suppressAutoHyphens/>
        <w:jc w:val="both"/>
        <w:rPr>
          <w:kern w:val="1"/>
          <w:sz w:val="26"/>
          <w:szCs w:val="26"/>
          <w:lang w:eastAsia="ar-SA"/>
        </w:rPr>
      </w:pPr>
      <w:r w:rsidRPr="00380789">
        <w:rPr>
          <w:kern w:val="1"/>
          <w:sz w:val="26"/>
          <w:szCs w:val="26"/>
          <w:lang w:eastAsia="ar-SA"/>
        </w:rPr>
        <w:t>выявление, обобщение и распространение положительного педагогического опыта творчески работающих педагогов;</w:t>
      </w:r>
    </w:p>
    <w:p w14:paraId="568E53A7" w14:textId="71969AA3" w:rsidR="00F55701" w:rsidRPr="00380789" w:rsidRDefault="00A621DD" w:rsidP="00380789">
      <w:pPr>
        <w:numPr>
          <w:ilvl w:val="0"/>
          <w:numId w:val="20"/>
        </w:numPr>
        <w:suppressAutoHyphens/>
        <w:jc w:val="both"/>
        <w:rPr>
          <w:kern w:val="1"/>
          <w:sz w:val="26"/>
          <w:szCs w:val="26"/>
          <w:lang w:eastAsia="ar-SA"/>
        </w:rPr>
      </w:pPr>
      <w:r w:rsidRPr="00380789">
        <w:rPr>
          <w:kern w:val="1"/>
          <w:sz w:val="26"/>
          <w:szCs w:val="26"/>
          <w:lang w:eastAsia="ar-SA"/>
        </w:rPr>
        <w:t>приве</w:t>
      </w:r>
      <w:r w:rsidR="00F55701" w:rsidRPr="00380789">
        <w:rPr>
          <w:kern w:val="1"/>
          <w:sz w:val="26"/>
          <w:szCs w:val="26"/>
          <w:lang w:eastAsia="ar-SA"/>
        </w:rPr>
        <w:t xml:space="preserve">дение методического обеспечения учебно-воспитательного процесса в соответствии с современными </w:t>
      </w:r>
      <w:r w:rsidR="002A03EB" w:rsidRPr="00380789">
        <w:rPr>
          <w:kern w:val="1"/>
          <w:sz w:val="26"/>
          <w:szCs w:val="26"/>
          <w:lang w:eastAsia="ar-SA"/>
        </w:rPr>
        <w:t>требованиями законодательства</w:t>
      </w:r>
      <w:r w:rsidRPr="00380789">
        <w:rPr>
          <w:kern w:val="1"/>
          <w:sz w:val="26"/>
          <w:szCs w:val="26"/>
          <w:lang w:eastAsia="ar-SA"/>
        </w:rPr>
        <w:t xml:space="preserve"> </w:t>
      </w:r>
      <w:r w:rsidR="00F55701" w:rsidRPr="00380789">
        <w:rPr>
          <w:kern w:val="1"/>
          <w:sz w:val="26"/>
          <w:szCs w:val="26"/>
          <w:lang w:eastAsia="ar-SA"/>
        </w:rPr>
        <w:t>в области дополнительного образования.</w:t>
      </w:r>
    </w:p>
    <w:p w14:paraId="2D2C0137" w14:textId="77777777" w:rsidR="00B3658F" w:rsidRPr="00380789" w:rsidRDefault="00B3658F" w:rsidP="00380789">
      <w:pPr>
        <w:suppressAutoHyphens/>
        <w:ind w:left="720"/>
        <w:jc w:val="both"/>
        <w:rPr>
          <w:kern w:val="1"/>
          <w:sz w:val="26"/>
          <w:szCs w:val="26"/>
          <w:lang w:eastAsia="ar-SA"/>
        </w:rPr>
      </w:pPr>
    </w:p>
    <w:p w14:paraId="0C3762C4" w14:textId="77777777" w:rsidR="00F31CEE" w:rsidRPr="00380789" w:rsidRDefault="00F31CEE" w:rsidP="00380789">
      <w:pPr>
        <w:suppressAutoHyphens/>
        <w:jc w:val="both"/>
        <w:rPr>
          <w:kern w:val="1"/>
          <w:sz w:val="26"/>
          <w:szCs w:val="26"/>
          <w:lang w:eastAsia="ar-SA"/>
        </w:rPr>
      </w:pPr>
    </w:p>
    <w:p w14:paraId="43D4AD21" w14:textId="485BFA12" w:rsidR="00F55701" w:rsidRPr="00380789" w:rsidRDefault="00F55701" w:rsidP="00380789">
      <w:pPr>
        <w:keepNext/>
        <w:numPr>
          <w:ilvl w:val="4"/>
          <w:numId w:val="1"/>
        </w:numPr>
        <w:suppressAutoHyphens/>
        <w:jc w:val="both"/>
        <w:outlineLvl w:val="4"/>
        <w:rPr>
          <w:b/>
          <w:sz w:val="26"/>
          <w:szCs w:val="26"/>
          <w:lang w:eastAsia="ar-SA"/>
        </w:rPr>
      </w:pPr>
      <w:r w:rsidRPr="00380789">
        <w:rPr>
          <w:b/>
          <w:sz w:val="26"/>
          <w:szCs w:val="26"/>
          <w:lang w:eastAsia="ar-SA"/>
        </w:rPr>
        <w:t>11.</w:t>
      </w:r>
      <w:r w:rsidR="009E4ED9" w:rsidRPr="00380789">
        <w:rPr>
          <w:b/>
          <w:sz w:val="26"/>
          <w:szCs w:val="26"/>
          <w:lang w:eastAsia="ar-SA"/>
        </w:rPr>
        <w:t>2</w:t>
      </w:r>
      <w:r w:rsidRPr="00380789">
        <w:rPr>
          <w:b/>
          <w:sz w:val="26"/>
          <w:szCs w:val="26"/>
          <w:lang w:eastAsia="ar-SA"/>
        </w:rPr>
        <w:t xml:space="preserve">.  </w:t>
      </w:r>
      <w:r w:rsidR="002A03EB" w:rsidRPr="00380789">
        <w:rPr>
          <w:b/>
          <w:sz w:val="26"/>
          <w:szCs w:val="26"/>
          <w:lang w:eastAsia="ar-SA"/>
        </w:rPr>
        <w:t>Формы методической</w:t>
      </w:r>
      <w:r w:rsidRPr="00380789">
        <w:rPr>
          <w:b/>
          <w:sz w:val="26"/>
          <w:szCs w:val="26"/>
          <w:lang w:eastAsia="ar-SA"/>
        </w:rPr>
        <w:t xml:space="preserve"> работы</w:t>
      </w:r>
    </w:p>
    <w:p w14:paraId="5102A01B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6095"/>
        <w:gridCol w:w="3686"/>
      </w:tblGrid>
      <w:tr w:rsidR="00F55701" w:rsidRPr="00380789" w14:paraId="16BEEB46" w14:textId="77777777" w:rsidTr="00765594">
        <w:trPr>
          <w:cantSplit/>
          <w:trHeight w:val="4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C512D5" w14:textId="77777777" w:rsidR="00F55701" w:rsidRPr="00380789" w:rsidRDefault="00F55701" w:rsidP="00380789">
            <w:pPr>
              <w:suppressAutoHyphens/>
              <w:jc w:val="both"/>
              <w:rPr>
                <w:b/>
                <w:bCs/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№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F706C37" w14:textId="77777777" w:rsidR="00F55701" w:rsidRPr="00380789" w:rsidRDefault="00F55701" w:rsidP="00380789">
            <w:pPr>
              <w:suppressAutoHyphens/>
              <w:jc w:val="both"/>
              <w:rPr>
                <w:b/>
                <w:bCs/>
                <w:sz w:val="26"/>
                <w:szCs w:val="26"/>
                <w:highlight w:val="yellow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Формы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4571D" w14:textId="77777777" w:rsidR="00F55701" w:rsidRPr="00380789" w:rsidRDefault="00F5570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Количество</w:t>
            </w:r>
          </w:p>
        </w:tc>
      </w:tr>
      <w:tr w:rsidR="00F55701" w:rsidRPr="00380789" w14:paraId="2E03E6B6" w14:textId="77777777" w:rsidTr="00765594">
        <w:trPr>
          <w:cantSplit/>
          <w:trHeight w:val="4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549A19" w14:textId="25365C0B" w:rsidR="00F55701" w:rsidRPr="00380789" w:rsidRDefault="00F5570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8775E" w14:textId="77777777" w:rsidR="00F55701" w:rsidRPr="00380789" w:rsidRDefault="00F5570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 xml:space="preserve"> Открытые уроки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F8132A" w14:textId="3A1968DC" w:rsidR="00F55701" w:rsidRPr="00380789" w:rsidRDefault="00DB7C92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4</w:t>
            </w:r>
          </w:p>
        </w:tc>
      </w:tr>
      <w:tr w:rsidR="0089028B" w:rsidRPr="00380789" w14:paraId="4E9C70FB" w14:textId="77777777" w:rsidTr="00765594">
        <w:trPr>
          <w:cantSplit/>
          <w:trHeight w:val="46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B68D49" w14:textId="3175E611" w:rsidR="0089028B" w:rsidRPr="00380789" w:rsidRDefault="0089028B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2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71A11" w14:textId="77777777" w:rsidR="0089028B" w:rsidRPr="00380789" w:rsidRDefault="009124CE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Методические доклады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8FAAE9" w14:textId="3D2E3AEE" w:rsidR="0089028B" w:rsidRPr="00380789" w:rsidRDefault="00DB7C92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4</w:t>
            </w:r>
          </w:p>
        </w:tc>
      </w:tr>
      <w:tr w:rsidR="00F55701" w:rsidRPr="00380789" w14:paraId="07688B09" w14:textId="77777777" w:rsidTr="00765594">
        <w:trPr>
          <w:cantSplit/>
          <w:trHeight w:val="2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A719D5" w14:textId="1307EC60" w:rsidR="00F55701" w:rsidRPr="00380789" w:rsidRDefault="004F393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3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96F99D" w14:textId="77777777" w:rsidR="00F55701" w:rsidRPr="00380789" w:rsidRDefault="009124CE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Проведение творческих отчетов (классов, отделений)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2D1D5" w14:textId="1E14E92A" w:rsidR="00F55701" w:rsidRPr="00380789" w:rsidRDefault="00DB7C92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5</w:t>
            </w:r>
          </w:p>
        </w:tc>
      </w:tr>
      <w:tr w:rsidR="00F55701" w:rsidRPr="00380789" w14:paraId="64EA586E" w14:textId="77777777" w:rsidTr="00765594">
        <w:trPr>
          <w:cantSplit/>
          <w:trHeight w:val="42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AA83A7" w14:textId="77777777" w:rsidR="00F55701" w:rsidRPr="00380789" w:rsidRDefault="004F393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4</w:t>
            </w:r>
            <w:r w:rsidR="00F55701" w:rsidRPr="00380789"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897E07" w14:textId="77777777" w:rsidR="00F55701" w:rsidRPr="00380789" w:rsidRDefault="00F5570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 xml:space="preserve"> </w:t>
            </w:r>
            <w:r w:rsidR="009124CE" w:rsidRPr="00380789">
              <w:rPr>
                <w:sz w:val="26"/>
                <w:szCs w:val="26"/>
                <w:lang w:eastAsia="ar-SA"/>
              </w:rPr>
              <w:t>Разработка образовательных программ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B49CA7" w14:textId="56CE794B" w:rsidR="00F55701" w:rsidRPr="00380789" w:rsidRDefault="007E5878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0</w:t>
            </w:r>
          </w:p>
        </w:tc>
      </w:tr>
      <w:tr w:rsidR="00F55701" w:rsidRPr="00380789" w14:paraId="64F0A160" w14:textId="77777777" w:rsidTr="00765594">
        <w:trPr>
          <w:cantSplit/>
          <w:trHeight w:val="42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4F62C9" w14:textId="77777777" w:rsidR="00F55701" w:rsidRPr="00380789" w:rsidRDefault="004F393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5</w:t>
            </w:r>
            <w:r w:rsidR="00F55701" w:rsidRPr="00380789"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8D5EEF" w14:textId="38A98132" w:rsidR="00F55701" w:rsidRPr="00380789" w:rsidRDefault="002A03EB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Взаимопосещени</w:t>
            </w:r>
            <w:r w:rsidR="007E5878" w:rsidRPr="00380789">
              <w:rPr>
                <w:sz w:val="26"/>
                <w:szCs w:val="26"/>
                <w:lang w:eastAsia="ar-SA"/>
              </w:rPr>
              <w:t>я</w:t>
            </w:r>
            <w:r w:rsidR="009124CE" w:rsidRPr="00380789">
              <w:rPr>
                <w:sz w:val="26"/>
                <w:szCs w:val="26"/>
                <w:lang w:eastAsia="ar-SA"/>
              </w:rPr>
              <w:t xml:space="preserve"> уроков</w:t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7FCD37" w14:textId="77AAE005" w:rsidR="00F55701" w:rsidRPr="00380789" w:rsidRDefault="009124CE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1</w:t>
            </w:r>
            <w:r w:rsidR="00EE6A14" w:rsidRPr="00380789">
              <w:rPr>
                <w:sz w:val="26"/>
                <w:szCs w:val="26"/>
                <w:lang w:eastAsia="ar-SA"/>
              </w:rPr>
              <w:t>2</w:t>
            </w:r>
          </w:p>
        </w:tc>
      </w:tr>
    </w:tbl>
    <w:p w14:paraId="1FD6F8C2" w14:textId="1511FDBA" w:rsidR="00E469AE" w:rsidRPr="00380789" w:rsidRDefault="00E469AE" w:rsidP="00380789">
      <w:pPr>
        <w:suppressAutoHyphens/>
        <w:jc w:val="both"/>
        <w:rPr>
          <w:b/>
          <w:bCs/>
          <w:sz w:val="26"/>
          <w:szCs w:val="26"/>
          <w:lang w:eastAsia="ar-SA"/>
        </w:rPr>
      </w:pPr>
    </w:p>
    <w:p w14:paraId="6E3F747A" w14:textId="77777777" w:rsidR="00E469AE" w:rsidRPr="00380789" w:rsidRDefault="00E469AE" w:rsidP="00380789">
      <w:pPr>
        <w:suppressAutoHyphens/>
        <w:jc w:val="both"/>
        <w:rPr>
          <w:b/>
          <w:bCs/>
          <w:sz w:val="26"/>
          <w:szCs w:val="26"/>
          <w:lang w:eastAsia="ar-SA"/>
        </w:rPr>
      </w:pPr>
    </w:p>
    <w:p w14:paraId="0B18B599" w14:textId="77777777" w:rsidR="00F55701" w:rsidRPr="00380789" w:rsidRDefault="00724DCC" w:rsidP="00380789">
      <w:pPr>
        <w:suppressAutoHyphens/>
        <w:jc w:val="both"/>
        <w:rPr>
          <w:b/>
          <w:bCs/>
          <w:sz w:val="26"/>
          <w:szCs w:val="26"/>
          <w:lang w:eastAsia="ar-SA"/>
        </w:rPr>
      </w:pPr>
      <w:r w:rsidRPr="00380789">
        <w:rPr>
          <w:b/>
          <w:bCs/>
          <w:sz w:val="26"/>
          <w:szCs w:val="26"/>
          <w:lang w:eastAsia="ar-SA"/>
        </w:rPr>
        <w:t>11.</w:t>
      </w:r>
      <w:r w:rsidR="005D59D6" w:rsidRPr="00380789">
        <w:rPr>
          <w:b/>
          <w:bCs/>
          <w:sz w:val="26"/>
          <w:szCs w:val="26"/>
          <w:lang w:eastAsia="ar-SA"/>
        </w:rPr>
        <w:t>3</w:t>
      </w:r>
      <w:r w:rsidRPr="00380789">
        <w:rPr>
          <w:b/>
          <w:bCs/>
          <w:sz w:val="26"/>
          <w:szCs w:val="26"/>
          <w:lang w:eastAsia="ar-SA"/>
        </w:rPr>
        <w:t>.</w:t>
      </w:r>
      <w:r w:rsidR="00706AC9" w:rsidRPr="00380789">
        <w:rPr>
          <w:b/>
          <w:bCs/>
          <w:sz w:val="26"/>
          <w:szCs w:val="26"/>
          <w:lang w:eastAsia="ar-SA"/>
        </w:rPr>
        <w:t xml:space="preserve"> </w:t>
      </w:r>
      <w:r w:rsidR="00F55701" w:rsidRPr="00380789">
        <w:rPr>
          <w:b/>
          <w:bCs/>
          <w:sz w:val="26"/>
          <w:szCs w:val="26"/>
          <w:lang w:eastAsia="ar-SA"/>
        </w:rPr>
        <w:t>Открытые уроки</w:t>
      </w:r>
    </w:p>
    <w:p w14:paraId="4DFB5CAA" w14:textId="77777777" w:rsidR="00F55701" w:rsidRPr="00380789" w:rsidRDefault="00F55701" w:rsidP="00380789">
      <w:pPr>
        <w:suppressAutoHyphens/>
        <w:ind w:left="810"/>
        <w:jc w:val="both"/>
        <w:rPr>
          <w:b/>
          <w:bCs/>
          <w:color w:val="C00000"/>
          <w:sz w:val="26"/>
          <w:szCs w:val="26"/>
          <w:lang w:eastAsia="ar-SA"/>
        </w:rPr>
      </w:pPr>
    </w:p>
    <w:tbl>
      <w:tblPr>
        <w:tblW w:w="10757" w:type="dxa"/>
        <w:tblInd w:w="-17" w:type="dxa"/>
        <w:tblLayout w:type="fixed"/>
        <w:tblLook w:val="0000" w:firstRow="0" w:lastRow="0" w:firstColumn="0" w:lastColumn="0" w:noHBand="0" w:noVBand="0"/>
      </w:tblPr>
      <w:tblGrid>
        <w:gridCol w:w="692"/>
        <w:gridCol w:w="4395"/>
        <w:gridCol w:w="2268"/>
        <w:gridCol w:w="1701"/>
        <w:gridCol w:w="1701"/>
      </w:tblGrid>
      <w:tr w:rsidR="00F55701" w:rsidRPr="00380789" w14:paraId="5100C097" w14:textId="77777777" w:rsidTr="00CF4A89"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1EB46F" w14:textId="77777777" w:rsidR="00F55701" w:rsidRPr="00380789" w:rsidRDefault="00F55701" w:rsidP="00380789">
            <w:pPr>
              <w:suppressAutoHyphens/>
              <w:jc w:val="both"/>
              <w:rPr>
                <w:b/>
                <w:bCs/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№ п/п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7FCD587" w14:textId="77777777" w:rsidR="00F55701" w:rsidRPr="00380789" w:rsidRDefault="00F5570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Тема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984F4B" w14:textId="77777777" w:rsidR="00F55701" w:rsidRPr="00380789" w:rsidRDefault="00F55701" w:rsidP="00380789">
            <w:pPr>
              <w:keepNext/>
              <w:numPr>
                <w:ilvl w:val="1"/>
                <w:numId w:val="1"/>
              </w:numPr>
              <w:suppressAutoHyphens/>
              <w:jc w:val="both"/>
              <w:outlineLvl w:val="1"/>
              <w:rPr>
                <w:b/>
                <w:bCs/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Статус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326D360" w14:textId="77777777" w:rsidR="00F55701" w:rsidRPr="00380789" w:rsidRDefault="00F5570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Ф.И.О. преподавателя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387EFA1" w14:textId="77777777" w:rsidR="00F55701" w:rsidRPr="00380789" w:rsidRDefault="00B3658F" w:rsidP="00380789">
            <w:pPr>
              <w:suppressAutoHyphens/>
              <w:jc w:val="both"/>
              <w:rPr>
                <w:b/>
                <w:sz w:val="26"/>
                <w:szCs w:val="26"/>
                <w:lang w:eastAsia="ar-SA"/>
              </w:rPr>
            </w:pPr>
            <w:r w:rsidRPr="00380789">
              <w:rPr>
                <w:b/>
                <w:sz w:val="26"/>
                <w:szCs w:val="26"/>
                <w:lang w:eastAsia="ar-SA"/>
              </w:rPr>
              <w:t>предмет</w:t>
            </w:r>
          </w:p>
        </w:tc>
      </w:tr>
      <w:tr w:rsidR="00F55701" w:rsidRPr="00380789" w14:paraId="1C97BB32" w14:textId="77777777" w:rsidTr="00CF4A89"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E9372D" w14:textId="77777777" w:rsidR="00F55701" w:rsidRPr="00380789" w:rsidRDefault="00F55701" w:rsidP="00380789">
            <w:pPr>
              <w:suppressAutoHyphens/>
              <w:jc w:val="both"/>
              <w:rPr>
                <w:bCs/>
                <w:sz w:val="26"/>
                <w:szCs w:val="26"/>
                <w:lang w:eastAsia="ar-SA"/>
              </w:rPr>
            </w:pPr>
            <w:r w:rsidRPr="00380789">
              <w:rPr>
                <w:bCs/>
                <w:sz w:val="26"/>
                <w:szCs w:val="26"/>
                <w:lang w:eastAsia="ar-SA"/>
              </w:rPr>
              <w:t>1.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1F6766B" w14:textId="5427932C" w:rsidR="00F55701" w:rsidRPr="00380789" w:rsidRDefault="00CF4A89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Открытый урок по предмету «Хор» во 2 классе предпрофессионального отделения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299BC6" w14:textId="77777777" w:rsidR="00F55701" w:rsidRPr="00380789" w:rsidRDefault="00B84C53" w:rsidP="00380789">
            <w:pPr>
              <w:keepNext/>
              <w:numPr>
                <w:ilvl w:val="1"/>
                <w:numId w:val="1"/>
              </w:numPr>
              <w:suppressAutoHyphens/>
              <w:jc w:val="both"/>
              <w:outlineLvl w:val="1"/>
              <w:rPr>
                <w:bCs/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внутришкольный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249B78B" w14:textId="77777777" w:rsidR="00F55701" w:rsidRPr="00380789" w:rsidRDefault="006D2304" w:rsidP="00380789">
            <w:pPr>
              <w:suppressAutoHyphens/>
              <w:jc w:val="both"/>
              <w:rPr>
                <w:bCs/>
                <w:sz w:val="26"/>
                <w:szCs w:val="26"/>
                <w:lang w:eastAsia="ar-SA"/>
              </w:rPr>
            </w:pPr>
            <w:r w:rsidRPr="00380789">
              <w:rPr>
                <w:bCs/>
                <w:sz w:val="26"/>
                <w:szCs w:val="26"/>
                <w:lang w:eastAsia="ar-SA"/>
              </w:rPr>
              <w:t>Боиштян А.А.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1134DAD" w14:textId="742B6A5B" w:rsidR="00F55701" w:rsidRPr="00380789" w:rsidRDefault="00ED652A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хор</w:t>
            </w:r>
          </w:p>
        </w:tc>
      </w:tr>
      <w:tr w:rsidR="00ED652A" w:rsidRPr="00380789" w14:paraId="3FF99709" w14:textId="77777777" w:rsidTr="00CF4A8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F51C5F" w14:textId="77777777" w:rsidR="00ED652A" w:rsidRPr="00380789" w:rsidRDefault="00ED652A" w:rsidP="00380789">
            <w:pPr>
              <w:suppressAutoHyphens/>
              <w:snapToGrid w:val="0"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2.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4E2C9E" w14:textId="61C0A79B" w:rsidR="00ED652A" w:rsidRPr="00380789" w:rsidRDefault="00CF4A8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Открытый урок по сольфеджио во 2 классе на тему: «Раскрытие основного алгоритма интонационных и слуховых ладовых упражнений»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12ADDF" w14:textId="77777777" w:rsidR="00ED652A" w:rsidRPr="00380789" w:rsidRDefault="00ED652A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внутришкольный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6A5233F" w14:textId="309E12F9" w:rsidR="00ED652A" w:rsidRPr="00380789" w:rsidRDefault="00ED652A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Кривоногова Р.Я.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845FCA1" w14:textId="177927E0" w:rsidR="00ED652A" w:rsidRPr="00380789" w:rsidRDefault="00CF4A8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сольфеджио</w:t>
            </w:r>
          </w:p>
        </w:tc>
      </w:tr>
      <w:tr w:rsidR="00ED652A" w:rsidRPr="00380789" w14:paraId="190CC8E5" w14:textId="77777777" w:rsidTr="00CF4A8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241959" w14:textId="77777777" w:rsidR="00ED652A" w:rsidRPr="00380789" w:rsidRDefault="00ED652A" w:rsidP="00380789">
            <w:pPr>
              <w:suppressAutoHyphens/>
              <w:snapToGrid w:val="0"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3.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ED4672" w14:textId="238F6D35" w:rsidR="00ED652A" w:rsidRPr="00380789" w:rsidRDefault="00CF4A8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Открытый урок по слушанию музыки, 1 класс, «Тембровое своеобразие музыки»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B45876" w14:textId="77777777" w:rsidR="00ED652A" w:rsidRPr="00380789" w:rsidRDefault="00ED652A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внутришкольный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AB26090" w14:textId="65619CC3" w:rsidR="00ED652A" w:rsidRPr="00380789" w:rsidRDefault="00ED652A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Ястребова А.А.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82F48E9" w14:textId="7F9F1D70" w:rsidR="00ED652A" w:rsidRPr="00380789" w:rsidRDefault="00CF4A8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слушание музыки</w:t>
            </w:r>
          </w:p>
        </w:tc>
      </w:tr>
      <w:tr w:rsidR="00CF4A89" w:rsidRPr="00380789" w14:paraId="6B2656FC" w14:textId="77777777" w:rsidTr="00CF4A89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83C027" w14:textId="77777777" w:rsidR="00CF4A89" w:rsidRPr="00380789" w:rsidRDefault="00CF4A89" w:rsidP="00380789">
            <w:pPr>
              <w:suppressAutoHyphens/>
              <w:snapToGrid w:val="0"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4.</w:t>
            </w: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6F4C2B" w14:textId="2E289521" w:rsidR="00CF4A89" w:rsidRPr="00380789" w:rsidRDefault="00CF4A8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</w:rPr>
              <w:t xml:space="preserve">Открытый урок по специальности на тему «Работа над ансамблевыми </w:t>
            </w:r>
            <w:r w:rsidRPr="00380789">
              <w:rPr>
                <w:sz w:val="26"/>
                <w:szCs w:val="26"/>
              </w:rPr>
              <w:lastRenderedPageBreak/>
              <w:t>пьесами»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C9E9B6" w14:textId="65EDD3F3" w:rsidR="00CF4A89" w:rsidRPr="00380789" w:rsidRDefault="00CF4A89" w:rsidP="00380789">
            <w:pPr>
              <w:suppressAutoHyphens/>
              <w:ind w:right="-168"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lastRenderedPageBreak/>
              <w:t>внутришкольный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817A7A8" w14:textId="6FE8FD9F" w:rsidR="00CF4A89" w:rsidRPr="00380789" w:rsidRDefault="00CF4A8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Шанских Н.Г.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E87CF3D" w14:textId="5856AFA0" w:rsidR="00CF4A89" w:rsidRPr="00380789" w:rsidRDefault="00CF4A8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фортепиано</w:t>
            </w:r>
          </w:p>
        </w:tc>
      </w:tr>
      <w:tr w:rsidR="00CF4A89" w:rsidRPr="00380789" w14:paraId="2388C79C" w14:textId="77777777" w:rsidTr="00765594">
        <w:trPr>
          <w:trHeight w:val="333"/>
        </w:trPr>
        <w:tc>
          <w:tcPr>
            <w:tcW w:w="6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D3C894" w14:textId="77777777" w:rsidR="00CF4A89" w:rsidRPr="00380789" w:rsidRDefault="00CF4A89" w:rsidP="00380789">
            <w:pPr>
              <w:suppressAutoHyphens/>
              <w:snapToGrid w:val="0"/>
              <w:jc w:val="both"/>
              <w:rPr>
                <w:sz w:val="26"/>
                <w:szCs w:val="26"/>
                <w:lang w:eastAsia="ar-SA"/>
              </w:rPr>
            </w:pPr>
          </w:p>
        </w:tc>
        <w:tc>
          <w:tcPr>
            <w:tcW w:w="4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C2B5C0" w14:textId="77777777" w:rsidR="00CF4A89" w:rsidRPr="00380789" w:rsidRDefault="00CF4A89" w:rsidP="00380789">
            <w:pPr>
              <w:tabs>
                <w:tab w:val="left" w:pos="1845"/>
              </w:tabs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Процент от общего числа преподавателей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69BB2" w14:textId="77777777" w:rsidR="00CF4A89" w:rsidRPr="00380789" w:rsidRDefault="00CF4A8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80%</w:t>
            </w:r>
          </w:p>
          <w:p w14:paraId="1FC35461" w14:textId="3E99DD1D" w:rsidR="00CF4A89" w:rsidRPr="00380789" w:rsidRDefault="00CF4A89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Преподаватель Паничкина А.М. – стаж работы менее 1года</w:t>
            </w:r>
          </w:p>
        </w:tc>
      </w:tr>
    </w:tbl>
    <w:p w14:paraId="2F520580" w14:textId="77777777" w:rsidR="006B7953" w:rsidRPr="00380789" w:rsidRDefault="006B7953" w:rsidP="00380789">
      <w:pPr>
        <w:suppressAutoHyphens/>
        <w:jc w:val="both"/>
        <w:rPr>
          <w:b/>
          <w:bCs/>
          <w:sz w:val="26"/>
          <w:szCs w:val="26"/>
          <w:lang w:eastAsia="ar-SA"/>
        </w:rPr>
      </w:pPr>
    </w:p>
    <w:p w14:paraId="78A9C9D3" w14:textId="13645719" w:rsidR="00F55701" w:rsidRPr="00380789" w:rsidRDefault="00F55701" w:rsidP="00380789">
      <w:pPr>
        <w:suppressAutoHyphens/>
        <w:jc w:val="both"/>
        <w:rPr>
          <w:b/>
          <w:bCs/>
          <w:sz w:val="26"/>
          <w:szCs w:val="26"/>
          <w:lang w:eastAsia="ar-SA"/>
        </w:rPr>
      </w:pPr>
      <w:r w:rsidRPr="00380789">
        <w:rPr>
          <w:b/>
          <w:bCs/>
          <w:sz w:val="26"/>
          <w:szCs w:val="26"/>
          <w:lang w:eastAsia="ar-SA"/>
        </w:rPr>
        <w:t>11.</w:t>
      </w:r>
      <w:r w:rsidR="005D59D6" w:rsidRPr="00380789">
        <w:rPr>
          <w:b/>
          <w:bCs/>
          <w:sz w:val="26"/>
          <w:szCs w:val="26"/>
          <w:lang w:eastAsia="ar-SA"/>
        </w:rPr>
        <w:t>4</w:t>
      </w:r>
      <w:r w:rsidRPr="00380789">
        <w:rPr>
          <w:b/>
          <w:bCs/>
          <w:sz w:val="26"/>
          <w:szCs w:val="26"/>
          <w:lang w:eastAsia="ar-SA"/>
        </w:rPr>
        <w:t>.</w:t>
      </w:r>
      <w:r w:rsidR="00E469AE" w:rsidRPr="00380789">
        <w:rPr>
          <w:b/>
          <w:bCs/>
          <w:sz w:val="26"/>
          <w:szCs w:val="26"/>
          <w:lang w:eastAsia="ar-SA"/>
        </w:rPr>
        <w:t xml:space="preserve"> </w:t>
      </w:r>
      <w:r w:rsidRPr="00380789">
        <w:rPr>
          <w:b/>
          <w:bCs/>
          <w:sz w:val="26"/>
          <w:szCs w:val="26"/>
          <w:lang w:eastAsia="ar-SA"/>
        </w:rPr>
        <w:t>Методические доклады</w:t>
      </w:r>
    </w:p>
    <w:p w14:paraId="24B0AB0D" w14:textId="77777777" w:rsidR="00F55701" w:rsidRPr="00380789" w:rsidRDefault="00F55701" w:rsidP="00380789">
      <w:pPr>
        <w:shd w:val="clear" w:color="auto" w:fill="FFFFFF"/>
        <w:ind w:right="11"/>
        <w:jc w:val="both"/>
        <w:rPr>
          <w:sz w:val="26"/>
          <w:szCs w:val="26"/>
          <w:lang w:eastAsia="ru-RU"/>
        </w:rPr>
      </w:pPr>
    </w:p>
    <w:tbl>
      <w:tblPr>
        <w:tblW w:w="10757" w:type="dxa"/>
        <w:tblInd w:w="-17" w:type="dxa"/>
        <w:tblLayout w:type="fixed"/>
        <w:tblLook w:val="0000" w:firstRow="0" w:lastRow="0" w:firstColumn="0" w:lastColumn="0" w:noHBand="0" w:noVBand="0"/>
      </w:tblPr>
      <w:tblGrid>
        <w:gridCol w:w="682"/>
        <w:gridCol w:w="4121"/>
        <w:gridCol w:w="2410"/>
        <w:gridCol w:w="1843"/>
        <w:gridCol w:w="1701"/>
      </w:tblGrid>
      <w:tr w:rsidR="00F55701" w:rsidRPr="00380789" w14:paraId="4970B442" w14:textId="77777777" w:rsidTr="002A6DC8">
        <w:trPr>
          <w:trHeight w:val="79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9ECDE4" w14:textId="77777777" w:rsidR="00F55701" w:rsidRPr="00380789" w:rsidRDefault="00F55701" w:rsidP="00380789">
            <w:pPr>
              <w:suppressAutoHyphens/>
              <w:jc w:val="both"/>
              <w:rPr>
                <w:b/>
                <w:bCs/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№ п/п</w:t>
            </w:r>
          </w:p>
        </w:tc>
        <w:tc>
          <w:tcPr>
            <w:tcW w:w="4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4D7832" w14:textId="77777777" w:rsidR="00F55701" w:rsidRPr="00380789" w:rsidRDefault="00F5570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Тема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A09043D" w14:textId="77777777" w:rsidR="00F55701" w:rsidRPr="00380789" w:rsidRDefault="00F55701" w:rsidP="00380789">
            <w:pPr>
              <w:keepNext/>
              <w:numPr>
                <w:ilvl w:val="1"/>
                <w:numId w:val="1"/>
              </w:numPr>
              <w:suppressAutoHyphens/>
              <w:jc w:val="both"/>
              <w:outlineLvl w:val="1"/>
              <w:rPr>
                <w:b/>
                <w:bCs/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Статус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6F44532" w14:textId="77777777" w:rsidR="00F55701" w:rsidRPr="00380789" w:rsidRDefault="00F5570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b/>
                <w:bCs/>
                <w:sz w:val="26"/>
                <w:szCs w:val="26"/>
                <w:lang w:eastAsia="ar-SA"/>
              </w:rPr>
              <w:t>Ф.И.О. преподавателя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40F4902" w14:textId="77777777" w:rsidR="00F55701" w:rsidRPr="00380789" w:rsidRDefault="006D2304" w:rsidP="00380789">
            <w:pPr>
              <w:suppressAutoHyphens/>
              <w:jc w:val="both"/>
              <w:rPr>
                <w:b/>
                <w:sz w:val="26"/>
                <w:szCs w:val="26"/>
                <w:lang w:eastAsia="ar-SA"/>
              </w:rPr>
            </w:pPr>
            <w:r w:rsidRPr="00380789">
              <w:rPr>
                <w:b/>
                <w:sz w:val="26"/>
                <w:szCs w:val="26"/>
                <w:lang w:eastAsia="ar-SA"/>
              </w:rPr>
              <w:t xml:space="preserve">Предмет </w:t>
            </w:r>
          </w:p>
        </w:tc>
      </w:tr>
      <w:tr w:rsidR="006D2304" w:rsidRPr="00380789" w14:paraId="56F88B31" w14:textId="77777777" w:rsidTr="002A6DC8">
        <w:trPr>
          <w:trHeight w:val="607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C01C5A" w14:textId="77777777" w:rsidR="006D2304" w:rsidRPr="00380789" w:rsidRDefault="002907C7" w:rsidP="00380789">
            <w:pPr>
              <w:suppressAutoHyphens/>
              <w:jc w:val="both"/>
              <w:rPr>
                <w:sz w:val="26"/>
                <w:szCs w:val="26"/>
                <w:highlight w:val="yellow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1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0C4A09" w14:textId="10F590F1" w:rsidR="006D2304" w:rsidRPr="00380789" w:rsidRDefault="00037747" w:rsidP="00380789">
            <w:pPr>
              <w:tabs>
                <w:tab w:val="left" w:pos="3795"/>
              </w:tabs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Методическое сообщение на тему: «Вокально-хоровая работа, как средство развития творческих способностей»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8134F3" w14:textId="77777777" w:rsidR="006D2304" w:rsidRPr="00380789" w:rsidRDefault="006D2304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внутришкольный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DD94DE1" w14:textId="77777777" w:rsidR="006D2304" w:rsidRPr="00380789" w:rsidRDefault="006D2304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Боиштян А.А.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48D9777" w14:textId="4232B042" w:rsidR="006D2304" w:rsidRPr="00380789" w:rsidRDefault="00037747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хор</w:t>
            </w:r>
          </w:p>
        </w:tc>
      </w:tr>
      <w:tr w:rsidR="006D2304" w:rsidRPr="00380789" w14:paraId="521ED05C" w14:textId="77777777" w:rsidTr="002A6DC8">
        <w:trPr>
          <w:trHeight w:val="799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00C446" w14:textId="77777777" w:rsidR="006D2304" w:rsidRPr="00380789" w:rsidRDefault="002907C7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2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6735D" w14:textId="12B5A160" w:rsidR="006D2304" w:rsidRPr="00380789" w:rsidRDefault="00565C56" w:rsidP="00380789">
            <w:pPr>
              <w:tabs>
                <w:tab w:val="left" w:pos="3795"/>
              </w:tabs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Методическое сообщение на тему: «Чтение нот с листа, как часть музыкального процесса»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B34B0FF" w14:textId="77777777" w:rsidR="006D2304" w:rsidRPr="00380789" w:rsidRDefault="006D2304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внутришкольный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F76E400" w14:textId="43D8DB63" w:rsidR="006D2304" w:rsidRPr="00380789" w:rsidRDefault="005D658B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Ястребова А.А.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15CB24" w14:textId="1E666C2B" w:rsidR="006D2304" w:rsidRPr="00380789" w:rsidRDefault="0005007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г</w:t>
            </w:r>
            <w:r w:rsidR="005D658B" w:rsidRPr="00380789">
              <w:rPr>
                <w:sz w:val="26"/>
                <w:szCs w:val="26"/>
                <w:lang w:eastAsia="ar-SA"/>
              </w:rPr>
              <w:t>итара</w:t>
            </w:r>
          </w:p>
        </w:tc>
      </w:tr>
      <w:tr w:rsidR="006D2304" w:rsidRPr="00380789" w14:paraId="7B6862B7" w14:textId="77777777" w:rsidTr="002A6DC8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2C40AD" w14:textId="77777777" w:rsidR="006D2304" w:rsidRPr="00380789" w:rsidRDefault="002907C7" w:rsidP="00380789">
            <w:pPr>
              <w:suppressAutoHyphens/>
              <w:snapToGrid w:val="0"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3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B9EBDD" w14:textId="78F68CBE" w:rsidR="006D2304" w:rsidRPr="00380789" w:rsidRDefault="00565C56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Методическое сообщение на тему: «Музыкальная память и ее виды»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9A4DEA" w14:textId="77777777" w:rsidR="006D2304" w:rsidRPr="00380789" w:rsidRDefault="006D2304" w:rsidP="00380789">
            <w:pPr>
              <w:suppressAutoHyphens/>
              <w:ind w:right="-168"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внутришкольный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0ABBF36" w14:textId="20026377" w:rsidR="006D2304" w:rsidRPr="00380789" w:rsidRDefault="005D658B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Кривоногова Р.Я.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D32CBE" w14:textId="4C5BECF0" w:rsidR="006D2304" w:rsidRPr="00380789" w:rsidRDefault="00050071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х</w:t>
            </w:r>
            <w:r w:rsidR="00E50826" w:rsidRPr="00380789">
              <w:rPr>
                <w:sz w:val="26"/>
                <w:szCs w:val="26"/>
                <w:lang w:eastAsia="ar-SA"/>
              </w:rPr>
              <w:t>ор</w:t>
            </w:r>
          </w:p>
        </w:tc>
      </w:tr>
      <w:tr w:rsidR="00565C56" w:rsidRPr="00380789" w14:paraId="004F7356" w14:textId="77777777" w:rsidTr="002A6DC8">
        <w:trPr>
          <w:trHeight w:val="403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EA003AF" w14:textId="77777777" w:rsidR="00565C56" w:rsidRPr="00380789" w:rsidRDefault="00565C56" w:rsidP="00380789">
            <w:pPr>
              <w:suppressAutoHyphens/>
              <w:snapToGrid w:val="0"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4</w:t>
            </w: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A3E7F" w14:textId="3189B0D9" w:rsidR="00565C56" w:rsidRPr="00380789" w:rsidRDefault="00565C56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color w:val="000000"/>
                <w:sz w:val="26"/>
                <w:szCs w:val="26"/>
                <w:shd w:val="clear" w:color="auto" w:fill="FFFFFF"/>
              </w:rPr>
              <w:t>Методическое сообщение на тему: «Организация игрового аппарата пианиста на начальном этапе обучения»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FC5399" w14:textId="0A524FB9" w:rsidR="00565C56" w:rsidRPr="00380789" w:rsidRDefault="00565C56" w:rsidP="00380789">
            <w:pPr>
              <w:suppressAutoHyphens/>
              <w:ind w:right="-168"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внутришкольный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51FD6AC" w14:textId="12C92C59" w:rsidR="00565C56" w:rsidRPr="00380789" w:rsidRDefault="00565C56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Шанских Н.Г.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17B3FE7" w14:textId="4AB71864" w:rsidR="00565C56" w:rsidRPr="00380789" w:rsidRDefault="00565C56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>фортепиано</w:t>
            </w:r>
          </w:p>
        </w:tc>
      </w:tr>
      <w:tr w:rsidR="00565C56" w:rsidRPr="00380789" w14:paraId="54A04423" w14:textId="77777777" w:rsidTr="002A6DC8">
        <w:trPr>
          <w:trHeight w:val="132"/>
        </w:trPr>
        <w:tc>
          <w:tcPr>
            <w:tcW w:w="6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42D94A" w14:textId="77777777" w:rsidR="00565C56" w:rsidRPr="00380789" w:rsidRDefault="00565C56" w:rsidP="00380789">
            <w:pPr>
              <w:suppressAutoHyphens/>
              <w:snapToGrid w:val="0"/>
              <w:jc w:val="both"/>
              <w:rPr>
                <w:sz w:val="26"/>
                <w:szCs w:val="26"/>
                <w:highlight w:val="yellow"/>
                <w:lang w:eastAsia="ar-SA"/>
              </w:rPr>
            </w:pPr>
          </w:p>
        </w:tc>
        <w:tc>
          <w:tcPr>
            <w:tcW w:w="4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6D8E7" w14:textId="77777777" w:rsidR="00565C56" w:rsidRPr="00380789" w:rsidRDefault="00565C56" w:rsidP="00380789">
            <w:pPr>
              <w:tabs>
                <w:tab w:val="left" w:pos="1845"/>
              </w:tabs>
              <w:jc w:val="both"/>
              <w:rPr>
                <w:sz w:val="26"/>
                <w:szCs w:val="26"/>
                <w:lang w:eastAsia="ru-RU"/>
              </w:rPr>
            </w:pPr>
          </w:p>
        </w:tc>
        <w:tc>
          <w:tcPr>
            <w:tcW w:w="5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BFAC5" w14:textId="77D4C300" w:rsidR="00565C56" w:rsidRPr="00380789" w:rsidRDefault="00565C56" w:rsidP="00380789">
            <w:pPr>
              <w:suppressAutoHyphens/>
              <w:jc w:val="both"/>
              <w:rPr>
                <w:sz w:val="26"/>
                <w:szCs w:val="26"/>
                <w:lang w:eastAsia="ar-SA"/>
              </w:rPr>
            </w:pPr>
            <w:r w:rsidRPr="00380789">
              <w:rPr>
                <w:sz w:val="26"/>
                <w:szCs w:val="26"/>
                <w:lang w:eastAsia="ar-SA"/>
              </w:rPr>
              <w:t xml:space="preserve"> 80 %</w:t>
            </w:r>
          </w:p>
        </w:tc>
      </w:tr>
    </w:tbl>
    <w:p w14:paraId="2362D420" w14:textId="77777777" w:rsidR="00F55701" w:rsidRPr="00380789" w:rsidRDefault="00F55701" w:rsidP="00380789">
      <w:pPr>
        <w:shd w:val="clear" w:color="auto" w:fill="FFFFFF"/>
        <w:ind w:left="34" w:right="11" w:firstLine="697"/>
        <w:jc w:val="both"/>
        <w:rPr>
          <w:sz w:val="26"/>
          <w:szCs w:val="26"/>
          <w:lang w:eastAsia="ru-RU"/>
        </w:rPr>
      </w:pPr>
    </w:p>
    <w:p w14:paraId="21708833" w14:textId="77777777" w:rsidR="006012A1" w:rsidRPr="00380789" w:rsidRDefault="006012A1" w:rsidP="00380789">
      <w:pPr>
        <w:tabs>
          <w:tab w:val="left" w:pos="6820"/>
        </w:tabs>
        <w:suppressAutoHyphens/>
        <w:jc w:val="both"/>
        <w:rPr>
          <w:b/>
          <w:sz w:val="26"/>
          <w:szCs w:val="26"/>
          <w:lang w:eastAsia="ar-SA"/>
        </w:rPr>
      </w:pPr>
    </w:p>
    <w:p w14:paraId="7525C552" w14:textId="77777777" w:rsidR="00F55701" w:rsidRPr="00380789" w:rsidRDefault="00F55701" w:rsidP="00380789">
      <w:pPr>
        <w:tabs>
          <w:tab w:val="left" w:pos="6820"/>
        </w:tabs>
        <w:suppressAutoHyphens/>
        <w:ind w:left="810"/>
        <w:jc w:val="both"/>
        <w:rPr>
          <w:b/>
          <w:sz w:val="26"/>
          <w:szCs w:val="26"/>
          <w:lang w:eastAsia="ar-SA"/>
        </w:rPr>
      </w:pPr>
      <w:r w:rsidRPr="00380789">
        <w:rPr>
          <w:b/>
          <w:sz w:val="26"/>
          <w:szCs w:val="26"/>
          <w:lang w:eastAsia="ar-SA"/>
        </w:rPr>
        <w:t>11.</w:t>
      </w:r>
      <w:r w:rsidR="005D59D6" w:rsidRPr="00380789">
        <w:rPr>
          <w:b/>
          <w:sz w:val="26"/>
          <w:szCs w:val="26"/>
          <w:lang w:eastAsia="ar-SA"/>
        </w:rPr>
        <w:t>5</w:t>
      </w:r>
      <w:r w:rsidRPr="00380789">
        <w:rPr>
          <w:b/>
          <w:sz w:val="26"/>
          <w:szCs w:val="26"/>
          <w:lang w:eastAsia="ar-SA"/>
        </w:rPr>
        <w:t>. Программы, разработанные преподавателями</w:t>
      </w:r>
    </w:p>
    <w:p w14:paraId="450FCEDA" w14:textId="77777777" w:rsidR="00F55701" w:rsidRPr="00380789" w:rsidRDefault="00F55701" w:rsidP="00380789">
      <w:pPr>
        <w:tabs>
          <w:tab w:val="left" w:pos="6820"/>
        </w:tabs>
        <w:suppressAutoHyphens/>
        <w:ind w:left="810"/>
        <w:jc w:val="both"/>
        <w:rPr>
          <w:b/>
          <w:sz w:val="26"/>
          <w:szCs w:val="26"/>
          <w:lang w:eastAsia="ar-SA"/>
        </w:rPr>
      </w:pPr>
    </w:p>
    <w:tbl>
      <w:tblPr>
        <w:tblW w:w="9934" w:type="dxa"/>
        <w:tblInd w:w="-39" w:type="dxa"/>
        <w:tblLayout w:type="fixed"/>
        <w:tblLook w:val="0000" w:firstRow="0" w:lastRow="0" w:firstColumn="0" w:lastColumn="0" w:noHBand="0" w:noVBand="0"/>
      </w:tblPr>
      <w:tblGrid>
        <w:gridCol w:w="7944"/>
        <w:gridCol w:w="1990"/>
      </w:tblGrid>
      <w:tr w:rsidR="00F55701" w:rsidRPr="00380789" w14:paraId="7E6ABAAD" w14:textId="77777777" w:rsidTr="002A6DC8">
        <w:trPr>
          <w:cantSplit/>
          <w:trHeight w:val="757"/>
        </w:trPr>
        <w:tc>
          <w:tcPr>
            <w:tcW w:w="7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14:paraId="0A7F68F9" w14:textId="77777777" w:rsidR="00F55701" w:rsidRPr="00380789" w:rsidRDefault="00F55701" w:rsidP="00380789">
            <w:pPr>
              <w:suppressAutoHyphens/>
              <w:jc w:val="both"/>
              <w:rPr>
                <w:b/>
                <w:sz w:val="26"/>
                <w:szCs w:val="26"/>
                <w:lang w:eastAsia="ar-SA"/>
              </w:rPr>
            </w:pPr>
            <w:r w:rsidRPr="00380789">
              <w:rPr>
                <w:b/>
                <w:sz w:val="26"/>
                <w:szCs w:val="26"/>
                <w:lang w:eastAsia="ar-SA"/>
              </w:rPr>
              <w:t>Дополнительные образовательные программы (по видам)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6507D" w14:textId="72DD3561" w:rsidR="00F55701" w:rsidRPr="00380789" w:rsidRDefault="00F55701" w:rsidP="00380789">
            <w:pPr>
              <w:suppressAutoHyphens/>
              <w:jc w:val="both"/>
              <w:rPr>
                <w:b/>
                <w:sz w:val="26"/>
                <w:szCs w:val="26"/>
                <w:lang w:eastAsia="ar-SA"/>
              </w:rPr>
            </w:pPr>
            <w:r w:rsidRPr="00380789">
              <w:rPr>
                <w:b/>
                <w:sz w:val="26"/>
                <w:szCs w:val="26"/>
                <w:lang w:eastAsia="ar-SA"/>
              </w:rPr>
              <w:t>Разработчики прог</w:t>
            </w:r>
            <w:r w:rsidR="009E7407" w:rsidRPr="00380789">
              <w:rPr>
                <w:b/>
                <w:sz w:val="26"/>
                <w:szCs w:val="26"/>
                <w:lang w:eastAsia="ar-SA"/>
              </w:rPr>
              <w:t>рамм</w:t>
            </w:r>
          </w:p>
        </w:tc>
      </w:tr>
      <w:tr w:rsidR="00F55701" w:rsidRPr="00380789" w14:paraId="024AD22E" w14:textId="77777777" w:rsidTr="002A6DC8">
        <w:trPr>
          <w:trHeight w:val="424"/>
        </w:trPr>
        <w:tc>
          <w:tcPr>
            <w:tcW w:w="794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14:paraId="05EFEEC1" w14:textId="77777777" w:rsidR="00F55701" w:rsidRPr="00380789" w:rsidRDefault="00F55701" w:rsidP="00380789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Процент разработчиков от общего числа преподавателей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0A703D4" w14:textId="59530502" w:rsidR="00F55701" w:rsidRPr="00380789" w:rsidRDefault="00113107" w:rsidP="00380789">
            <w:pPr>
              <w:jc w:val="both"/>
              <w:rPr>
                <w:color w:val="000000"/>
                <w:sz w:val="26"/>
                <w:szCs w:val="26"/>
                <w:lang w:eastAsia="ru-RU"/>
              </w:rPr>
            </w:pPr>
            <w:r w:rsidRPr="00380789">
              <w:rPr>
                <w:color w:val="000000"/>
                <w:sz w:val="26"/>
                <w:szCs w:val="26"/>
                <w:lang w:eastAsia="ru-RU"/>
              </w:rPr>
              <w:t>-</w:t>
            </w:r>
          </w:p>
        </w:tc>
      </w:tr>
    </w:tbl>
    <w:p w14:paraId="0B6DF359" w14:textId="77777777" w:rsidR="00F55701" w:rsidRPr="00380789" w:rsidRDefault="00F55701" w:rsidP="00380789">
      <w:pPr>
        <w:tabs>
          <w:tab w:val="left" w:pos="6820"/>
        </w:tabs>
        <w:suppressAutoHyphens/>
        <w:jc w:val="both"/>
        <w:rPr>
          <w:sz w:val="26"/>
          <w:szCs w:val="26"/>
          <w:lang w:eastAsia="ru-RU"/>
        </w:rPr>
      </w:pPr>
    </w:p>
    <w:p w14:paraId="30AB3556" w14:textId="77777777" w:rsidR="00D0164F" w:rsidRPr="00380789" w:rsidRDefault="00D0164F" w:rsidP="00380789">
      <w:pPr>
        <w:shd w:val="clear" w:color="auto" w:fill="FFFFFF"/>
        <w:ind w:right="11"/>
        <w:jc w:val="both"/>
        <w:rPr>
          <w:b/>
          <w:sz w:val="26"/>
          <w:szCs w:val="26"/>
          <w:lang w:eastAsia="ru-RU"/>
        </w:rPr>
      </w:pPr>
    </w:p>
    <w:p w14:paraId="45E56484" w14:textId="77777777" w:rsidR="00F55701" w:rsidRPr="00380789" w:rsidRDefault="00F55701" w:rsidP="00926395">
      <w:pPr>
        <w:pStyle w:val="aff3"/>
        <w:numPr>
          <w:ilvl w:val="0"/>
          <w:numId w:val="61"/>
        </w:numPr>
        <w:shd w:val="clear" w:color="auto" w:fill="FFFFFF"/>
        <w:ind w:right="11"/>
        <w:jc w:val="center"/>
        <w:rPr>
          <w:b/>
          <w:sz w:val="26"/>
          <w:szCs w:val="26"/>
        </w:rPr>
      </w:pPr>
      <w:r w:rsidRPr="00380789">
        <w:rPr>
          <w:b/>
          <w:sz w:val="26"/>
          <w:szCs w:val="26"/>
        </w:rPr>
        <w:t>ДОСТИЖЕНИЯ УЧРЕЖДЕНИЯ</w:t>
      </w:r>
    </w:p>
    <w:p w14:paraId="0C4E014C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</w:p>
    <w:p w14:paraId="27947A9B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12.1. Конкурсы</w:t>
      </w:r>
      <w:r w:rsidR="00F26DEC" w:rsidRPr="00380789">
        <w:rPr>
          <w:b/>
          <w:sz w:val="26"/>
          <w:szCs w:val="26"/>
          <w:lang w:eastAsia="ru-RU"/>
        </w:rPr>
        <w:t xml:space="preserve"> и</w:t>
      </w:r>
      <w:r w:rsidRPr="00380789">
        <w:rPr>
          <w:b/>
          <w:sz w:val="26"/>
          <w:szCs w:val="26"/>
          <w:lang w:eastAsia="ru-RU"/>
        </w:rPr>
        <w:t xml:space="preserve"> фестивали</w:t>
      </w:r>
    </w:p>
    <w:p w14:paraId="076FECA4" w14:textId="25783089" w:rsidR="009135C4" w:rsidRPr="00380789" w:rsidRDefault="009E7407" w:rsidP="00380789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380789">
        <w:rPr>
          <w:rFonts w:eastAsia="Times New Roman"/>
          <w:sz w:val="26"/>
          <w:szCs w:val="26"/>
          <w:lang w:eastAsia="ru-RU"/>
        </w:rPr>
        <w:t>Одним из важнейших</w:t>
      </w:r>
      <w:r w:rsidR="009135C4" w:rsidRPr="00380789">
        <w:rPr>
          <w:rFonts w:eastAsia="Times New Roman"/>
          <w:sz w:val="26"/>
          <w:szCs w:val="26"/>
          <w:lang w:eastAsia="ru-RU"/>
        </w:rPr>
        <w:t xml:space="preserve"> направлений деятельности </w:t>
      </w:r>
      <w:r w:rsidR="00725CCC" w:rsidRPr="00380789">
        <w:rPr>
          <w:rFonts w:eastAsia="Times New Roman"/>
          <w:sz w:val="26"/>
          <w:szCs w:val="26"/>
          <w:lang w:eastAsia="ru-RU"/>
        </w:rPr>
        <w:t>школы является постоянная</w:t>
      </w:r>
      <w:r w:rsidR="009135C4" w:rsidRPr="00380789">
        <w:rPr>
          <w:rFonts w:eastAsia="Times New Roman"/>
          <w:sz w:val="26"/>
          <w:szCs w:val="26"/>
          <w:lang w:eastAsia="ru-RU"/>
        </w:rPr>
        <w:t xml:space="preserve"> работа</w:t>
      </w:r>
      <w:r w:rsidR="00725CCC" w:rsidRPr="00380789">
        <w:rPr>
          <w:rFonts w:eastAsia="Times New Roman"/>
          <w:sz w:val="26"/>
          <w:szCs w:val="26"/>
          <w:lang w:eastAsia="ru-RU"/>
        </w:rPr>
        <w:t xml:space="preserve"> </w:t>
      </w:r>
      <w:r w:rsidR="009135C4" w:rsidRPr="00380789">
        <w:rPr>
          <w:rFonts w:eastAsia="Times New Roman"/>
          <w:sz w:val="26"/>
          <w:szCs w:val="26"/>
          <w:lang w:eastAsia="ru-RU"/>
        </w:rPr>
        <w:t>по</w:t>
      </w:r>
      <w:r w:rsidR="00725CCC" w:rsidRPr="00380789">
        <w:rPr>
          <w:rFonts w:eastAsia="Times New Roman"/>
          <w:sz w:val="26"/>
          <w:szCs w:val="26"/>
          <w:lang w:eastAsia="ru-RU"/>
        </w:rPr>
        <w:t xml:space="preserve"> повышению профессионального и</w:t>
      </w:r>
      <w:r w:rsidR="009135C4" w:rsidRPr="00380789">
        <w:rPr>
          <w:rFonts w:eastAsia="Times New Roman"/>
          <w:sz w:val="26"/>
          <w:szCs w:val="26"/>
          <w:lang w:eastAsia="ru-RU"/>
        </w:rPr>
        <w:t xml:space="preserve"> </w:t>
      </w:r>
      <w:r w:rsidR="00725CCC" w:rsidRPr="00380789">
        <w:rPr>
          <w:rFonts w:eastAsia="Times New Roman"/>
          <w:sz w:val="26"/>
          <w:szCs w:val="26"/>
          <w:lang w:eastAsia="ru-RU"/>
        </w:rPr>
        <w:t xml:space="preserve">исполнительского </w:t>
      </w:r>
      <w:r w:rsidR="00381A7E" w:rsidRPr="00380789">
        <w:rPr>
          <w:rFonts w:eastAsia="Times New Roman"/>
          <w:sz w:val="26"/>
          <w:szCs w:val="26"/>
          <w:lang w:eastAsia="ru-RU"/>
        </w:rPr>
        <w:t>уровня учащихся, чему в огромной</w:t>
      </w:r>
      <w:r w:rsidR="009135C4" w:rsidRPr="00380789">
        <w:rPr>
          <w:rFonts w:eastAsia="Times New Roman"/>
          <w:sz w:val="26"/>
          <w:szCs w:val="26"/>
          <w:lang w:eastAsia="ru-RU"/>
        </w:rPr>
        <w:t xml:space="preserve">   степени   способствует   </w:t>
      </w:r>
      <w:r w:rsidR="00381A7E" w:rsidRPr="00380789">
        <w:rPr>
          <w:rFonts w:eastAsia="Times New Roman"/>
          <w:sz w:val="26"/>
          <w:szCs w:val="26"/>
          <w:lang w:eastAsia="ru-RU"/>
        </w:rPr>
        <w:t>участие учащихся в различных</w:t>
      </w:r>
      <w:r w:rsidR="009135C4" w:rsidRPr="00380789">
        <w:rPr>
          <w:rFonts w:eastAsia="Times New Roman"/>
          <w:sz w:val="26"/>
          <w:szCs w:val="26"/>
          <w:lang w:eastAsia="ru-RU"/>
        </w:rPr>
        <w:t xml:space="preserve"> конкурсах.  Уже   много   </w:t>
      </w:r>
      <w:r w:rsidRPr="00380789">
        <w:rPr>
          <w:rFonts w:eastAsia="Times New Roman"/>
          <w:sz w:val="26"/>
          <w:szCs w:val="26"/>
          <w:lang w:eastAsia="ru-RU"/>
        </w:rPr>
        <w:t xml:space="preserve">лет </w:t>
      </w:r>
      <w:r w:rsidR="00725CCC" w:rsidRPr="00380789">
        <w:rPr>
          <w:rFonts w:eastAsia="Times New Roman"/>
          <w:sz w:val="26"/>
          <w:szCs w:val="26"/>
          <w:lang w:eastAsia="ru-RU"/>
        </w:rPr>
        <w:t>эта работа основывается на</w:t>
      </w:r>
      <w:r w:rsidR="009135C4" w:rsidRPr="00380789">
        <w:rPr>
          <w:rFonts w:eastAsia="Times New Roman"/>
          <w:sz w:val="26"/>
          <w:szCs w:val="26"/>
          <w:lang w:eastAsia="ru-RU"/>
        </w:rPr>
        <w:t xml:space="preserve"> </w:t>
      </w:r>
      <w:r w:rsidR="00725CCC" w:rsidRPr="00380789">
        <w:rPr>
          <w:rFonts w:eastAsia="Times New Roman"/>
          <w:sz w:val="26"/>
          <w:szCs w:val="26"/>
          <w:lang w:eastAsia="ru-RU"/>
        </w:rPr>
        <w:t xml:space="preserve">проведении </w:t>
      </w:r>
      <w:r w:rsidR="00381A7E" w:rsidRPr="00380789">
        <w:rPr>
          <w:rFonts w:eastAsia="Times New Roman"/>
          <w:sz w:val="26"/>
          <w:szCs w:val="26"/>
          <w:lang w:eastAsia="ru-RU"/>
        </w:rPr>
        <w:t>традиционных школьных конкурсов технического и</w:t>
      </w:r>
      <w:r w:rsidR="009135C4" w:rsidRPr="00380789">
        <w:rPr>
          <w:rFonts w:eastAsia="Times New Roman"/>
          <w:sz w:val="26"/>
          <w:szCs w:val="26"/>
          <w:lang w:eastAsia="ru-RU"/>
        </w:rPr>
        <w:t xml:space="preserve">   </w:t>
      </w:r>
      <w:r w:rsidR="00381A7E" w:rsidRPr="00380789">
        <w:rPr>
          <w:rFonts w:eastAsia="Times New Roman"/>
          <w:sz w:val="26"/>
          <w:szCs w:val="26"/>
          <w:lang w:eastAsia="ru-RU"/>
        </w:rPr>
        <w:t>исполнительского мастерства</w:t>
      </w:r>
      <w:r w:rsidR="009135C4" w:rsidRPr="00380789">
        <w:rPr>
          <w:rFonts w:eastAsia="Times New Roman"/>
          <w:sz w:val="26"/>
          <w:szCs w:val="26"/>
          <w:lang w:eastAsia="ru-RU"/>
        </w:rPr>
        <w:t>, конкурса ансамблей.</w:t>
      </w:r>
      <w:r w:rsidR="00381A7E" w:rsidRPr="00380789">
        <w:rPr>
          <w:rFonts w:eastAsia="Times New Roman"/>
          <w:sz w:val="26"/>
          <w:szCs w:val="26"/>
          <w:lang w:eastAsia="ru-RU"/>
        </w:rPr>
        <w:t xml:space="preserve"> </w:t>
      </w:r>
      <w:r w:rsidR="00725CCC" w:rsidRPr="00380789">
        <w:rPr>
          <w:rFonts w:eastAsia="Times New Roman"/>
          <w:sz w:val="26"/>
          <w:szCs w:val="26"/>
          <w:lang w:eastAsia="ru-RU"/>
        </w:rPr>
        <w:t xml:space="preserve">Серьёзной проверкой </w:t>
      </w:r>
      <w:r w:rsidR="001B7CA9" w:rsidRPr="00380789">
        <w:rPr>
          <w:rFonts w:eastAsia="Times New Roman"/>
          <w:sz w:val="26"/>
          <w:szCs w:val="26"/>
          <w:lang w:eastAsia="ru-RU"/>
        </w:rPr>
        <w:t>творческих достижений учащихся является</w:t>
      </w:r>
      <w:r w:rsidR="00381A7E" w:rsidRPr="00380789">
        <w:rPr>
          <w:rFonts w:eastAsia="Times New Roman"/>
          <w:sz w:val="26"/>
          <w:szCs w:val="26"/>
          <w:lang w:eastAsia="ru-RU"/>
        </w:rPr>
        <w:t xml:space="preserve"> </w:t>
      </w:r>
      <w:r w:rsidR="009135C4" w:rsidRPr="00380789">
        <w:rPr>
          <w:rFonts w:eastAsia="Times New Roman"/>
          <w:sz w:val="26"/>
          <w:szCs w:val="26"/>
          <w:lang w:eastAsia="ru-RU"/>
        </w:rPr>
        <w:t xml:space="preserve">участие в </w:t>
      </w:r>
      <w:r w:rsidR="001B7CA9" w:rsidRPr="00380789">
        <w:rPr>
          <w:rFonts w:eastAsia="Times New Roman"/>
          <w:sz w:val="26"/>
          <w:szCs w:val="26"/>
          <w:lang w:eastAsia="ru-RU"/>
        </w:rPr>
        <w:t>конкурсах различного уровня</w:t>
      </w:r>
      <w:r w:rsidR="009135C4" w:rsidRPr="00380789">
        <w:rPr>
          <w:rFonts w:eastAsia="Times New Roman"/>
          <w:sz w:val="26"/>
          <w:szCs w:val="26"/>
          <w:lang w:eastAsia="ru-RU"/>
        </w:rPr>
        <w:t>:</w:t>
      </w:r>
      <w:r w:rsidR="00381A7E" w:rsidRPr="00380789">
        <w:rPr>
          <w:rFonts w:eastAsia="Times New Roman"/>
          <w:sz w:val="26"/>
          <w:szCs w:val="26"/>
          <w:lang w:eastAsia="ru-RU"/>
        </w:rPr>
        <w:t xml:space="preserve"> региональных, российских</w:t>
      </w:r>
      <w:r w:rsidR="009135C4" w:rsidRPr="00380789">
        <w:rPr>
          <w:rFonts w:eastAsia="Times New Roman"/>
          <w:sz w:val="26"/>
          <w:szCs w:val="26"/>
          <w:lang w:eastAsia="ru-RU"/>
        </w:rPr>
        <w:t>, международных.</w:t>
      </w:r>
    </w:p>
    <w:p w14:paraId="452B25AE" w14:textId="70C95DF0" w:rsidR="005460EC" w:rsidRPr="00380789" w:rsidRDefault="005460EC" w:rsidP="00380789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380789">
        <w:rPr>
          <w:rFonts w:eastAsia="Times New Roman"/>
          <w:sz w:val="26"/>
          <w:szCs w:val="26"/>
          <w:lang w:eastAsia="ru-RU"/>
        </w:rPr>
        <w:t xml:space="preserve">В течение 2024 года  учащиеся Ярковской ДМШ приняли участие в </w:t>
      </w:r>
      <w:r w:rsidR="001A57B9" w:rsidRPr="00380789">
        <w:rPr>
          <w:rFonts w:eastAsia="Times New Roman"/>
          <w:sz w:val="26"/>
          <w:szCs w:val="26"/>
          <w:lang w:eastAsia="ru-RU"/>
        </w:rPr>
        <w:t>10</w:t>
      </w:r>
      <w:r w:rsidRPr="00380789">
        <w:rPr>
          <w:rFonts w:eastAsia="Times New Roman"/>
          <w:sz w:val="26"/>
          <w:szCs w:val="26"/>
          <w:lang w:eastAsia="ru-RU"/>
        </w:rPr>
        <w:t xml:space="preserve"> конкурсах и фестивалях международного и регионального уровней и </w:t>
      </w:r>
      <w:r w:rsidR="00793674" w:rsidRPr="00380789">
        <w:rPr>
          <w:rFonts w:eastAsia="Times New Roman"/>
          <w:sz w:val="26"/>
          <w:szCs w:val="26"/>
          <w:lang w:eastAsia="ru-RU"/>
        </w:rPr>
        <w:t xml:space="preserve">получили </w:t>
      </w:r>
      <w:r w:rsidRPr="00380789">
        <w:rPr>
          <w:rFonts w:eastAsia="Times New Roman"/>
          <w:sz w:val="26"/>
          <w:szCs w:val="26"/>
          <w:lang w:eastAsia="ru-RU"/>
        </w:rPr>
        <w:t>13 дипломов лауреатов различных степеней</w:t>
      </w:r>
      <w:r w:rsidR="00793674" w:rsidRPr="00380789">
        <w:rPr>
          <w:rFonts w:eastAsia="Times New Roman"/>
          <w:sz w:val="26"/>
          <w:szCs w:val="26"/>
          <w:lang w:eastAsia="ru-RU"/>
        </w:rPr>
        <w:t>,</w:t>
      </w:r>
      <w:r w:rsidRPr="00380789">
        <w:rPr>
          <w:rFonts w:eastAsia="Times New Roman"/>
          <w:sz w:val="26"/>
          <w:szCs w:val="26"/>
          <w:lang w:eastAsia="ru-RU"/>
        </w:rPr>
        <w:t xml:space="preserve"> 2 диплома 1 и 2 степени. По итогам участия в конкурсах, 35% юных музыкантов из общего числа учащихся ДМШ состоят в Региональной базе талантливых детей и молодёжи Тюменской области.</w:t>
      </w:r>
    </w:p>
    <w:p w14:paraId="09A51FC4" w14:textId="77777777" w:rsidR="00A21FB8" w:rsidRPr="00380789" w:rsidRDefault="00A21FB8" w:rsidP="00380789">
      <w:pPr>
        <w:jc w:val="both"/>
        <w:rPr>
          <w:rFonts w:eastAsia="Times New Roman"/>
          <w:sz w:val="26"/>
          <w:szCs w:val="26"/>
          <w:lang w:eastAsia="ru-RU"/>
        </w:rPr>
      </w:pPr>
    </w:p>
    <w:p w14:paraId="1EC05262" w14:textId="6C0366EA" w:rsidR="003F32D1" w:rsidRPr="00380789" w:rsidRDefault="003F32D1" w:rsidP="00926395">
      <w:pPr>
        <w:jc w:val="center"/>
        <w:rPr>
          <w:rFonts w:eastAsia="Times New Roman"/>
          <w:b/>
          <w:sz w:val="26"/>
          <w:szCs w:val="26"/>
          <w:lang w:eastAsia="ru-RU"/>
        </w:rPr>
      </w:pPr>
      <w:r w:rsidRPr="00380789">
        <w:rPr>
          <w:rFonts w:eastAsia="Times New Roman"/>
          <w:b/>
          <w:sz w:val="26"/>
          <w:szCs w:val="26"/>
          <w:lang w:eastAsia="ru-RU"/>
        </w:rPr>
        <w:t>Участие обучающихся МАУ ДО «Ярковская ДМШ» в конкурсах в 202</w:t>
      </w:r>
      <w:r w:rsidR="001535EA" w:rsidRPr="00380789">
        <w:rPr>
          <w:rFonts w:eastAsia="Times New Roman"/>
          <w:b/>
          <w:sz w:val="26"/>
          <w:szCs w:val="26"/>
          <w:lang w:eastAsia="ru-RU"/>
        </w:rPr>
        <w:t>4</w:t>
      </w:r>
      <w:r w:rsidRPr="00380789">
        <w:rPr>
          <w:rFonts w:eastAsia="Times New Roman"/>
          <w:b/>
          <w:sz w:val="26"/>
          <w:szCs w:val="26"/>
          <w:lang w:eastAsia="ru-RU"/>
        </w:rPr>
        <w:t xml:space="preserve"> г.</w:t>
      </w:r>
    </w:p>
    <w:p w14:paraId="66EDD50C" w14:textId="77777777" w:rsidR="001755B1" w:rsidRPr="00380789" w:rsidRDefault="001755B1" w:rsidP="00380789">
      <w:pPr>
        <w:jc w:val="both"/>
        <w:rPr>
          <w:sz w:val="26"/>
          <w:szCs w:val="26"/>
        </w:rPr>
      </w:pPr>
    </w:p>
    <w:p w14:paraId="4D131775" w14:textId="6EBD001D" w:rsidR="001755B1" w:rsidRPr="00380789" w:rsidRDefault="001755B1" w:rsidP="00380789">
      <w:pPr>
        <w:jc w:val="both"/>
        <w:rPr>
          <w:sz w:val="26"/>
          <w:szCs w:val="26"/>
        </w:rPr>
      </w:pPr>
    </w:p>
    <w:tbl>
      <w:tblPr>
        <w:tblStyle w:val="af2"/>
        <w:tblW w:w="10521" w:type="dxa"/>
        <w:tblInd w:w="137" w:type="dxa"/>
        <w:tblLook w:val="04A0" w:firstRow="1" w:lastRow="0" w:firstColumn="1" w:lastColumn="0" w:noHBand="0" w:noVBand="1"/>
      </w:tblPr>
      <w:tblGrid>
        <w:gridCol w:w="617"/>
        <w:gridCol w:w="2250"/>
        <w:gridCol w:w="1689"/>
        <w:gridCol w:w="1985"/>
        <w:gridCol w:w="1825"/>
        <w:gridCol w:w="2155"/>
      </w:tblGrid>
      <w:tr w:rsidR="001535EA" w:rsidRPr="00380789" w14:paraId="7DC3C4A3" w14:textId="77777777" w:rsidTr="00091EF2">
        <w:tc>
          <w:tcPr>
            <w:tcW w:w="617" w:type="dxa"/>
          </w:tcPr>
          <w:p w14:paraId="7077C522" w14:textId="77777777" w:rsidR="001755B1" w:rsidRPr="00380789" w:rsidRDefault="001755B1" w:rsidP="00380789">
            <w:pPr>
              <w:jc w:val="both"/>
              <w:rPr>
                <w:b/>
                <w:bCs/>
                <w:sz w:val="26"/>
                <w:szCs w:val="26"/>
              </w:rPr>
            </w:pPr>
            <w:r w:rsidRPr="00380789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2250" w:type="dxa"/>
          </w:tcPr>
          <w:p w14:paraId="3DD29D31" w14:textId="77777777" w:rsidR="001755B1" w:rsidRPr="00380789" w:rsidRDefault="001755B1" w:rsidP="00380789">
            <w:pPr>
              <w:jc w:val="both"/>
              <w:rPr>
                <w:b/>
                <w:bCs/>
                <w:sz w:val="26"/>
                <w:szCs w:val="26"/>
              </w:rPr>
            </w:pPr>
            <w:r w:rsidRPr="00380789">
              <w:rPr>
                <w:b/>
                <w:bCs/>
                <w:sz w:val="26"/>
                <w:szCs w:val="26"/>
              </w:rPr>
              <w:t>Название конкурса</w:t>
            </w:r>
          </w:p>
        </w:tc>
        <w:tc>
          <w:tcPr>
            <w:tcW w:w="1689" w:type="dxa"/>
          </w:tcPr>
          <w:p w14:paraId="53E533BF" w14:textId="77777777" w:rsidR="001755B1" w:rsidRPr="00380789" w:rsidRDefault="001755B1" w:rsidP="00380789">
            <w:pPr>
              <w:jc w:val="both"/>
              <w:rPr>
                <w:b/>
                <w:bCs/>
                <w:sz w:val="26"/>
                <w:szCs w:val="26"/>
              </w:rPr>
            </w:pPr>
            <w:r w:rsidRPr="00380789">
              <w:rPr>
                <w:b/>
                <w:bCs/>
                <w:sz w:val="26"/>
                <w:szCs w:val="26"/>
              </w:rPr>
              <w:t>Место проведения</w:t>
            </w:r>
          </w:p>
        </w:tc>
        <w:tc>
          <w:tcPr>
            <w:tcW w:w="1985" w:type="dxa"/>
          </w:tcPr>
          <w:p w14:paraId="1AFF0327" w14:textId="77777777" w:rsidR="001755B1" w:rsidRPr="00380789" w:rsidRDefault="001755B1" w:rsidP="00380789">
            <w:pPr>
              <w:jc w:val="both"/>
              <w:rPr>
                <w:b/>
                <w:bCs/>
                <w:sz w:val="26"/>
                <w:szCs w:val="26"/>
              </w:rPr>
            </w:pPr>
            <w:r w:rsidRPr="00380789">
              <w:rPr>
                <w:b/>
                <w:bCs/>
                <w:sz w:val="26"/>
                <w:szCs w:val="26"/>
              </w:rPr>
              <w:t>Достижения</w:t>
            </w:r>
          </w:p>
        </w:tc>
        <w:tc>
          <w:tcPr>
            <w:tcW w:w="1825" w:type="dxa"/>
          </w:tcPr>
          <w:p w14:paraId="44289DB3" w14:textId="77777777" w:rsidR="001755B1" w:rsidRPr="00380789" w:rsidRDefault="001755B1" w:rsidP="00380789">
            <w:pPr>
              <w:jc w:val="both"/>
              <w:rPr>
                <w:b/>
                <w:bCs/>
                <w:sz w:val="26"/>
                <w:szCs w:val="26"/>
              </w:rPr>
            </w:pPr>
            <w:r w:rsidRPr="00380789">
              <w:rPr>
                <w:b/>
                <w:bCs/>
                <w:sz w:val="26"/>
                <w:szCs w:val="26"/>
              </w:rPr>
              <w:t>Участники</w:t>
            </w:r>
          </w:p>
        </w:tc>
        <w:tc>
          <w:tcPr>
            <w:tcW w:w="2155" w:type="dxa"/>
          </w:tcPr>
          <w:p w14:paraId="6536AE26" w14:textId="5E459301" w:rsidR="001755B1" w:rsidRPr="00380789" w:rsidRDefault="001755B1" w:rsidP="00380789">
            <w:pPr>
              <w:jc w:val="both"/>
              <w:rPr>
                <w:b/>
                <w:bCs/>
                <w:sz w:val="26"/>
                <w:szCs w:val="26"/>
              </w:rPr>
            </w:pPr>
            <w:r w:rsidRPr="00380789">
              <w:rPr>
                <w:b/>
                <w:bCs/>
                <w:sz w:val="26"/>
                <w:szCs w:val="26"/>
              </w:rPr>
              <w:t>Преподавател</w:t>
            </w:r>
            <w:r w:rsidR="001535EA" w:rsidRPr="00380789">
              <w:rPr>
                <w:b/>
                <w:bCs/>
                <w:sz w:val="26"/>
                <w:szCs w:val="26"/>
              </w:rPr>
              <w:t>ь</w:t>
            </w:r>
          </w:p>
        </w:tc>
      </w:tr>
      <w:tr w:rsidR="001535EA" w:rsidRPr="00380789" w14:paraId="220AC2B5" w14:textId="77777777" w:rsidTr="00091EF2">
        <w:tc>
          <w:tcPr>
            <w:tcW w:w="10521" w:type="dxa"/>
            <w:gridSpan w:val="6"/>
          </w:tcPr>
          <w:p w14:paraId="193BB13A" w14:textId="63BA4F25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ЯНВАРЬ 2024</w:t>
            </w:r>
          </w:p>
        </w:tc>
      </w:tr>
      <w:tr w:rsidR="001535EA" w:rsidRPr="00380789" w14:paraId="00750A5C" w14:textId="77777777" w:rsidTr="00091EF2">
        <w:tc>
          <w:tcPr>
            <w:tcW w:w="617" w:type="dxa"/>
          </w:tcPr>
          <w:p w14:paraId="5A5BA370" w14:textId="77777777" w:rsidR="001755B1" w:rsidRPr="00380789" w:rsidRDefault="001755B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1</w:t>
            </w:r>
          </w:p>
        </w:tc>
        <w:tc>
          <w:tcPr>
            <w:tcW w:w="2250" w:type="dxa"/>
          </w:tcPr>
          <w:p w14:paraId="0899F434" w14:textId="77777777" w:rsidR="001755B1" w:rsidRPr="00380789" w:rsidRDefault="001755B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 xml:space="preserve">Тюменский региональный отборочный тур </w:t>
            </w:r>
            <w:r w:rsidRPr="00380789">
              <w:rPr>
                <w:sz w:val="26"/>
                <w:szCs w:val="26"/>
                <w:lang w:val="en-US"/>
              </w:rPr>
              <w:t>XXIII</w:t>
            </w:r>
            <w:r w:rsidRPr="00380789">
              <w:rPr>
                <w:sz w:val="26"/>
                <w:szCs w:val="26"/>
              </w:rPr>
              <w:t xml:space="preserve"> молодежных дельфийских игр России</w:t>
            </w:r>
          </w:p>
        </w:tc>
        <w:tc>
          <w:tcPr>
            <w:tcW w:w="1689" w:type="dxa"/>
          </w:tcPr>
          <w:p w14:paraId="153A33AE" w14:textId="77777777" w:rsidR="001755B1" w:rsidRPr="00380789" w:rsidRDefault="001755B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</w:tc>
        <w:tc>
          <w:tcPr>
            <w:tcW w:w="1985" w:type="dxa"/>
          </w:tcPr>
          <w:p w14:paraId="74DD43F1" w14:textId="77777777" w:rsidR="001755B1" w:rsidRPr="00380789" w:rsidRDefault="001755B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Свидетельство участника</w:t>
            </w:r>
          </w:p>
        </w:tc>
        <w:tc>
          <w:tcPr>
            <w:tcW w:w="1825" w:type="dxa"/>
          </w:tcPr>
          <w:p w14:paraId="67847B6B" w14:textId="77777777" w:rsidR="001755B1" w:rsidRPr="00380789" w:rsidRDefault="001755B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Жукова Елизавета</w:t>
            </w:r>
          </w:p>
          <w:p w14:paraId="607FB646" w14:textId="77777777" w:rsidR="001755B1" w:rsidRPr="00380789" w:rsidRDefault="001755B1" w:rsidP="00380789">
            <w:pPr>
              <w:jc w:val="both"/>
              <w:rPr>
                <w:sz w:val="26"/>
                <w:szCs w:val="26"/>
              </w:rPr>
            </w:pPr>
          </w:p>
          <w:p w14:paraId="1E8085AE" w14:textId="77777777" w:rsidR="001755B1" w:rsidRPr="00380789" w:rsidRDefault="001755B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Даминбаева Аделина</w:t>
            </w:r>
          </w:p>
        </w:tc>
        <w:tc>
          <w:tcPr>
            <w:tcW w:w="2155" w:type="dxa"/>
          </w:tcPr>
          <w:p w14:paraId="43952D6A" w14:textId="77777777" w:rsidR="001755B1" w:rsidRPr="00380789" w:rsidRDefault="001755B1" w:rsidP="00380789">
            <w:pPr>
              <w:jc w:val="both"/>
              <w:rPr>
                <w:sz w:val="26"/>
                <w:szCs w:val="26"/>
              </w:rPr>
            </w:pPr>
          </w:p>
          <w:p w14:paraId="4CFC271B" w14:textId="77777777" w:rsidR="001755B1" w:rsidRPr="00380789" w:rsidRDefault="001755B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Боиштян А.А.</w:t>
            </w:r>
          </w:p>
        </w:tc>
      </w:tr>
      <w:tr w:rsidR="00776044" w:rsidRPr="00380789" w14:paraId="43A6917E" w14:textId="77777777" w:rsidTr="00091EF2">
        <w:tc>
          <w:tcPr>
            <w:tcW w:w="10521" w:type="dxa"/>
            <w:gridSpan w:val="6"/>
          </w:tcPr>
          <w:p w14:paraId="24935813" w14:textId="725B4DA8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ФЕВРАЛЬ 2024</w:t>
            </w:r>
          </w:p>
        </w:tc>
      </w:tr>
      <w:tr w:rsidR="001535EA" w:rsidRPr="00380789" w14:paraId="07CCE231" w14:textId="77777777" w:rsidTr="00091EF2">
        <w:tc>
          <w:tcPr>
            <w:tcW w:w="617" w:type="dxa"/>
            <w:vMerge w:val="restart"/>
          </w:tcPr>
          <w:p w14:paraId="46D02DD6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2</w:t>
            </w:r>
          </w:p>
          <w:p w14:paraId="4DEA1A27" w14:textId="5A126454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50" w:type="dxa"/>
            <w:vMerge w:val="restart"/>
          </w:tcPr>
          <w:p w14:paraId="72C9FAAB" w14:textId="77777777" w:rsidR="001535EA" w:rsidRPr="00380789" w:rsidRDefault="001535EA" w:rsidP="00380789">
            <w:pPr>
              <w:shd w:val="clear" w:color="auto" w:fill="FFFFFF"/>
              <w:jc w:val="both"/>
              <w:rPr>
                <w:color w:val="1A1A1A"/>
                <w:sz w:val="26"/>
                <w:szCs w:val="26"/>
                <w:lang w:eastAsia="ru-RU"/>
              </w:rPr>
            </w:pPr>
            <w:r w:rsidRPr="00380789">
              <w:rPr>
                <w:color w:val="1A1A1A"/>
                <w:sz w:val="26"/>
                <w:szCs w:val="26"/>
                <w:lang w:eastAsia="ru-RU"/>
              </w:rPr>
              <w:t>V областной конкурс академического пения и ансамблей малых форм «Пой,</w:t>
            </w:r>
          </w:p>
          <w:p w14:paraId="5013B0F2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color w:val="1A1A1A"/>
                <w:sz w:val="26"/>
                <w:szCs w:val="26"/>
                <w:lang w:eastAsia="ru-RU"/>
              </w:rPr>
              <w:t>Тюмень, голосами детей!»</w:t>
            </w:r>
          </w:p>
          <w:p w14:paraId="28FA36F7" w14:textId="6B940463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89" w:type="dxa"/>
          </w:tcPr>
          <w:p w14:paraId="78BAE3E1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  <w:p w14:paraId="221B71AE" w14:textId="34C51C22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(18.02.2024)</w:t>
            </w:r>
          </w:p>
        </w:tc>
        <w:tc>
          <w:tcPr>
            <w:tcW w:w="1985" w:type="dxa"/>
          </w:tcPr>
          <w:p w14:paraId="11E4F2C9" w14:textId="08D525B0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1 степени</w:t>
            </w:r>
          </w:p>
        </w:tc>
        <w:tc>
          <w:tcPr>
            <w:tcW w:w="1825" w:type="dxa"/>
          </w:tcPr>
          <w:p w14:paraId="1742C2F1" w14:textId="7413828A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Вокальный ансамбль «Ручеек»</w:t>
            </w:r>
          </w:p>
        </w:tc>
        <w:tc>
          <w:tcPr>
            <w:tcW w:w="2155" w:type="dxa"/>
          </w:tcPr>
          <w:p w14:paraId="2B83CB6A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Кривоногова Р.Я.</w:t>
            </w:r>
          </w:p>
          <w:p w14:paraId="773D5AAF" w14:textId="7A1F6EE8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Кириллова О.С.</w:t>
            </w:r>
          </w:p>
        </w:tc>
      </w:tr>
      <w:tr w:rsidR="001535EA" w:rsidRPr="00380789" w14:paraId="3C41E631" w14:textId="77777777" w:rsidTr="00091EF2">
        <w:tc>
          <w:tcPr>
            <w:tcW w:w="617" w:type="dxa"/>
            <w:vMerge/>
          </w:tcPr>
          <w:p w14:paraId="7D04C345" w14:textId="086FDF24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50" w:type="dxa"/>
            <w:vMerge/>
          </w:tcPr>
          <w:p w14:paraId="3AC41E3D" w14:textId="752964FA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89" w:type="dxa"/>
          </w:tcPr>
          <w:p w14:paraId="21FD2A1B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  <w:p w14:paraId="10C8D16C" w14:textId="08451FEF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(18.02.2024)</w:t>
            </w:r>
          </w:p>
        </w:tc>
        <w:tc>
          <w:tcPr>
            <w:tcW w:w="1985" w:type="dxa"/>
          </w:tcPr>
          <w:p w14:paraId="0316C5C0" w14:textId="5EE6CA4C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2 степени</w:t>
            </w:r>
          </w:p>
        </w:tc>
        <w:tc>
          <w:tcPr>
            <w:tcW w:w="1825" w:type="dxa"/>
          </w:tcPr>
          <w:p w14:paraId="1BACFBFE" w14:textId="56EBA178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Вокальный ансамбль «Октавики»</w:t>
            </w:r>
          </w:p>
        </w:tc>
        <w:tc>
          <w:tcPr>
            <w:tcW w:w="2155" w:type="dxa"/>
          </w:tcPr>
          <w:p w14:paraId="289E6CF6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Боиштян А.А.</w:t>
            </w:r>
          </w:p>
          <w:p w14:paraId="564BFD51" w14:textId="60C6D03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Кириллова О.С.</w:t>
            </w:r>
          </w:p>
        </w:tc>
      </w:tr>
      <w:tr w:rsidR="00776044" w:rsidRPr="00380789" w14:paraId="07D01DDC" w14:textId="77777777" w:rsidTr="00091EF2">
        <w:tc>
          <w:tcPr>
            <w:tcW w:w="10521" w:type="dxa"/>
            <w:gridSpan w:val="6"/>
          </w:tcPr>
          <w:p w14:paraId="18DA3FD9" w14:textId="031D3168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МАРТ 2024</w:t>
            </w:r>
          </w:p>
        </w:tc>
      </w:tr>
      <w:tr w:rsidR="00776044" w:rsidRPr="00380789" w14:paraId="277F4ED0" w14:textId="77777777" w:rsidTr="00091EF2">
        <w:tc>
          <w:tcPr>
            <w:tcW w:w="617" w:type="dxa"/>
          </w:tcPr>
          <w:p w14:paraId="372CCF04" w14:textId="39A376BF" w:rsidR="00776044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3</w:t>
            </w:r>
          </w:p>
        </w:tc>
        <w:tc>
          <w:tcPr>
            <w:tcW w:w="2250" w:type="dxa"/>
          </w:tcPr>
          <w:p w14:paraId="4D0E918A" w14:textId="1931BDB0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1 Открытый областной конкурс исполнения этюдов на гитаре «Техническое мастерство»</w:t>
            </w:r>
          </w:p>
        </w:tc>
        <w:tc>
          <w:tcPr>
            <w:tcW w:w="1689" w:type="dxa"/>
          </w:tcPr>
          <w:p w14:paraId="42F22C35" w14:textId="2446C1CF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</w:tc>
        <w:tc>
          <w:tcPr>
            <w:tcW w:w="1985" w:type="dxa"/>
          </w:tcPr>
          <w:p w14:paraId="5F96B542" w14:textId="4985F6DE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1 степени</w:t>
            </w:r>
          </w:p>
        </w:tc>
        <w:tc>
          <w:tcPr>
            <w:tcW w:w="1825" w:type="dxa"/>
          </w:tcPr>
          <w:p w14:paraId="33B4942C" w14:textId="335C863B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Сивер Тихон</w:t>
            </w:r>
          </w:p>
        </w:tc>
        <w:tc>
          <w:tcPr>
            <w:tcW w:w="2155" w:type="dxa"/>
          </w:tcPr>
          <w:p w14:paraId="31A524BE" w14:textId="7F964844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Ястребова А.А.</w:t>
            </w:r>
          </w:p>
        </w:tc>
      </w:tr>
      <w:tr w:rsidR="00776044" w:rsidRPr="00380789" w14:paraId="11EE0F72" w14:textId="77777777" w:rsidTr="00091EF2">
        <w:tc>
          <w:tcPr>
            <w:tcW w:w="617" w:type="dxa"/>
          </w:tcPr>
          <w:p w14:paraId="7D47DC97" w14:textId="507B213B" w:rsidR="00776044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4</w:t>
            </w:r>
          </w:p>
        </w:tc>
        <w:tc>
          <w:tcPr>
            <w:tcW w:w="2250" w:type="dxa"/>
          </w:tcPr>
          <w:p w14:paraId="48E69620" w14:textId="575212D3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Открытый региональный конкурс исполнителей на гитаре «Весенний аккорд»</w:t>
            </w:r>
          </w:p>
        </w:tc>
        <w:tc>
          <w:tcPr>
            <w:tcW w:w="1689" w:type="dxa"/>
          </w:tcPr>
          <w:p w14:paraId="511A1A79" w14:textId="745FBBD9" w:rsidR="00776044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</w:tc>
        <w:tc>
          <w:tcPr>
            <w:tcW w:w="1985" w:type="dxa"/>
          </w:tcPr>
          <w:p w14:paraId="71766D6B" w14:textId="28BC7997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3 степени</w:t>
            </w:r>
          </w:p>
        </w:tc>
        <w:tc>
          <w:tcPr>
            <w:tcW w:w="1825" w:type="dxa"/>
          </w:tcPr>
          <w:p w14:paraId="67509D6D" w14:textId="61916474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Сивер Тихон</w:t>
            </w:r>
          </w:p>
        </w:tc>
        <w:tc>
          <w:tcPr>
            <w:tcW w:w="2155" w:type="dxa"/>
          </w:tcPr>
          <w:p w14:paraId="1AB44CAB" w14:textId="57C636F1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Ястребов</w:t>
            </w:r>
            <w:r w:rsidR="00793674" w:rsidRPr="00380789">
              <w:rPr>
                <w:sz w:val="26"/>
                <w:szCs w:val="26"/>
              </w:rPr>
              <w:t>а</w:t>
            </w:r>
            <w:r w:rsidRPr="00380789">
              <w:rPr>
                <w:sz w:val="26"/>
                <w:szCs w:val="26"/>
              </w:rPr>
              <w:t xml:space="preserve"> А.А.</w:t>
            </w:r>
          </w:p>
        </w:tc>
      </w:tr>
      <w:tr w:rsidR="00776044" w:rsidRPr="00380789" w14:paraId="00FF32E0" w14:textId="77777777" w:rsidTr="00091EF2">
        <w:tc>
          <w:tcPr>
            <w:tcW w:w="617" w:type="dxa"/>
          </w:tcPr>
          <w:p w14:paraId="7F6EDA6E" w14:textId="5FBEB6D1" w:rsidR="00776044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5</w:t>
            </w:r>
          </w:p>
        </w:tc>
        <w:tc>
          <w:tcPr>
            <w:tcW w:w="2250" w:type="dxa"/>
          </w:tcPr>
          <w:p w14:paraId="5ABEA9AB" w14:textId="56467BA9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val="en-US"/>
              </w:rPr>
              <w:t>XXXIII</w:t>
            </w:r>
            <w:r w:rsidRPr="00380789">
              <w:rPr>
                <w:sz w:val="26"/>
                <w:szCs w:val="26"/>
              </w:rPr>
              <w:t xml:space="preserve"> областной конкурс детского творчества тюркоязычных народов «Утренняя звезда - 2024»</w:t>
            </w:r>
          </w:p>
        </w:tc>
        <w:tc>
          <w:tcPr>
            <w:tcW w:w="1689" w:type="dxa"/>
          </w:tcPr>
          <w:p w14:paraId="5F7FDAC3" w14:textId="3D2B3DE0" w:rsidR="00776044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</w:tc>
        <w:tc>
          <w:tcPr>
            <w:tcW w:w="1985" w:type="dxa"/>
          </w:tcPr>
          <w:p w14:paraId="46F85C48" w14:textId="6902EBAB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1 степени</w:t>
            </w:r>
          </w:p>
        </w:tc>
        <w:tc>
          <w:tcPr>
            <w:tcW w:w="1825" w:type="dxa"/>
          </w:tcPr>
          <w:p w14:paraId="40F91025" w14:textId="3017F7D5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Даминбаева Аделина</w:t>
            </w:r>
          </w:p>
        </w:tc>
        <w:tc>
          <w:tcPr>
            <w:tcW w:w="2155" w:type="dxa"/>
          </w:tcPr>
          <w:p w14:paraId="2DED3B0D" w14:textId="228B71C2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Боиштян А.А.</w:t>
            </w:r>
          </w:p>
        </w:tc>
      </w:tr>
      <w:tr w:rsidR="00776044" w:rsidRPr="00380789" w14:paraId="3CAF2B12" w14:textId="77777777" w:rsidTr="00091EF2">
        <w:tc>
          <w:tcPr>
            <w:tcW w:w="10521" w:type="dxa"/>
            <w:gridSpan w:val="6"/>
          </w:tcPr>
          <w:p w14:paraId="643E14C1" w14:textId="15C0CBB1" w:rsidR="00776044" w:rsidRPr="00380789" w:rsidRDefault="00776044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АПРЕЛЬ 2024</w:t>
            </w:r>
          </w:p>
        </w:tc>
      </w:tr>
      <w:tr w:rsidR="00244EC7" w:rsidRPr="00380789" w14:paraId="65D45051" w14:textId="77777777" w:rsidTr="00091EF2">
        <w:tc>
          <w:tcPr>
            <w:tcW w:w="617" w:type="dxa"/>
            <w:vMerge w:val="restart"/>
          </w:tcPr>
          <w:p w14:paraId="06A51C42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6</w:t>
            </w:r>
          </w:p>
          <w:p w14:paraId="35340842" w14:textId="1F6242DD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50" w:type="dxa"/>
            <w:vMerge w:val="restart"/>
          </w:tcPr>
          <w:p w14:paraId="2FE4BF80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 xml:space="preserve">Областной открытый конкурс МИР! </w:t>
            </w:r>
            <w:r w:rsidRPr="00380789">
              <w:rPr>
                <w:sz w:val="26"/>
                <w:szCs w:val="26"/>
              </w:rPr>
              <w:lastRenderedPageBreak/>
              <w:t>ЧЕЛОВЕК! МЕЧТА!</w:t>
            </w:r>
          </w:p>
          <w:p w14:paraId="282DA119" w14:textId="5A365541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89" w:type="dxa"/>
          </w:tcPr>
          <w:p w14:paraId="7989FCBE" w14:textId="55065992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lastRenderedPageBreak/>
              <w:t>Г. Тюмень</w:t>
            </w:r>
          </w:p>
        </w:tc>
        <w:tc>
          <w:tcPr>
            <w:tcW w:w="1985" w:type="dxa"/>
          </w:tcPr>
          <w:p w14:paraId="6FA7187E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2 степени</w:t>
            </w:r>
          </w:p>
          <w:p w14:paraId="78638D89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  <w:p w14:paraId="1E39B30A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lastRenderedPageBreak/>
              <w:t xml:space="preserve">Лауреат 3 степени </w:t>
            </w:r>
          </w:p>
          <w:p w14:paraId="26963A43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  <w:p w14:paraId="3DB1FBDC" w14:textId="6C45D595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2 степени</w:t>
            </w:r>
          </w:p>
        </w:tc>
        <w:tc>
          <w:tcPr>
            <w:tcW w:w="1825" w:type="dxa"/>
          </w:tcPr>
          <w:p w14:paraId="4E1FACA4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lastRenderedPageBreak/>
              <w:t>Хор «Октавики»</w:t>
            </w:r>
          </w:p>
          <w:p w14:paraId="302EDEA1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  <w:p w14:paraId="111F922B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lastRenderedPageBreak/>
              <w:t>Мастуненко Анастасия</w:t>
            </w:r>
          </w:p>
          <w:p w14:paraId="033740A2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  <w:p w14:paraId="7018040E" w14:textId="79B7457D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Сивер Тихон</w:t>
            </w:r>
          </w:p>
        </w:tc>
        <w:tc>
          <w:tcPr>
            <w:tcW w:w="2155" w:type="dxa"/>
          </w:tcPr>
          <w:p w14:paraId="06F1C6ED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lastRenderedPageBreak/>
              <w:t>Боиштян А.А.</w:t>
            </w:r>
          </w:p>
          <w:p w14:paraId="0469158B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  <w:p w14:paraId="4E6C25C0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Шанских Н.Г.</w:t>
            </w:r>
          </w:p>
          <w:p w14:paraId="25F10FB1" w14:textId="7777777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  <w:p w14:paraId="646084D2" w14:textId="2BF3C415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Ястребова А.А.</w:t>
            </w:r>
          </w:p>
        </w:tc>
      </w:tr>
      <w:tr w:rsidR="00244EC7" w:rsidRPr="00380789" w14:paraId="76C5E9DF" w14:textId="77777777" w:rsidTr="00091EF2">
        <w:tc>
          <w:tcPr>
            <w:tcW w:w="617" w:type="dxa"/>
            <w:vMerge/>
          </w:tcPr>
          <w:p w14:paraId="3ED7A4D2" w14:textId="4A324C47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50" w:type="dxa"/>
            <w:vMerge/>
          </w:tcPr>
          <w:p w14:paraId="71DAD052" w14:textId="4076FD6B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89" w:type="dxa"/>
          </w:tcPr>
          <w:p w14:paraId="7276D74B" w14:textId="4EA5828C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</w:tc>
        <w:tc>
          <w:tcPr>
            <w:tcW w:w="1985" w:type="dxa"/>
          </w:tcPr>
          <w:p w14:paraId="542E3BAD" w14:textId="3E8E11EC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Дипломант 1 степени</w:t>
            </w:r>
          </w:p>
        </w:tc>
        <w:tc>
          <w:tcPr>
            <w:tcW w:w="1825" w:type="dxa"/>
          </w:tcPr>
          <w:p w14:paraId="0CB43730" w14:textId="6B526C24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Хор «Ручеек»</w:t>
            </w:r>
          </w:p>
        </w:tc>
        <w:tc>
          <w:tcPr>
            <w:tcW w:w="2155" w:type="dxa"/>
          </w:tcPr>
          <w:p w14:paraId="78B5F005" w14:textId="540B8003" w:rsidR="00244EC7" w:rsidRPr="00380789" w:rsidRDefault="00244EC7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Кривоногова Р.Я.</w:t>
            </w:r>
          </w:p>
        </w:tc>
      </w:tr>
      <w:tr w:rsidR="00EF284B" w:rsidRPr="00380789" w14:paraId="3DB6E791" w14:textId="77777777" w:rsidTr="00091EF2">
        <w:tc>
          <w:tcPr>
            <w:tcW w:w="617" w:type="dxa"/>
          </w:tcPr>
          <w:p w14:paraId="311214D2" w14:textId="1D9E7B91" w:rsidR="00EF284B" w:rsidRPr="00380789" w:rsidRDefault="009E25DB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7</w:t>
            </w:r>
          </w:p>
        </w:tc>
        <w:tc>
          <w:tcPr>
            <w:tcW w:w="2250" w:type="dxa"/>
          </w:tcPr>
          <w:p w14:paraId="1DB59AED" w14:textId="1D4EC7A9" w:rsidR="00EF284B" w:rsidRPr="00380789" w:rsidRDefault="00EF284B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 xml:space="preserve">Областной конкурс </w:t>
            </w:r>
            <w:r w:rsidR="001535EA" w:rsidRPr="00380789">
              <w:rPr>
                <w:sz w:val="26"/>
                <w:szCs w:val="26"/>
              </w:rPr>
              <w:t>молодых дарований «</w:t>
            </w:r>
            <w:r w:rsidRPr="00380789">
              <w:rPr>
                <w:sz w:val="26"/>
                <w:szCs w:val="26"/>
              </w:rPr>
              <w:t>Дебют</w:t>
            </w:r>
            <w:r w:rsidR="001535EA" w:rsidRPr="00380789">
              <w:rPr>
                <w:sz w:val="26"/>
                <w:szCs w:val="26"/>
              </w:rPr>
              <w:t>»</w:t>
            </w:r>
          </w:p>
        </w:tc>
        <w:tc>
          <w:tcPr>
            <w:tcW w:w="1689" w:type="dxa"/>
          </w:tcPr>
          <w:p w14:paraId="5B053962" w14:textId="14AAF1DF" w:rsidR="00EF284B" w:rsidRPr="00380789" w:rsidRDefault="00EF284B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</w:tc>
        <w:tc>
          <w:tcPr>
            <w:tcW w:w="1985" w:type="dxa"/>
          </w:tcPr>
          <w:p w14:paraId="727742C9" w14:textId="7D0DBAD8" w:rsidR="00EF284B" w:rsidRPr="00380789" w:rsidRDefault="00EF284B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2</w:t>
            </w:r>
          </w:p>
        </w:tc>
        <w:tc>
          <w:tcPr>
            <w:tcW w:w="1825" w:type="dxa"/>
          </w:tcPr>
          <w:p w14:paraId="6449FF38" w14:textId="12C5F193" w:rsidR="00EF284B" w:rsidRPr="00380789" w:rsidRDefault="00EF284B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Сивер Тихон</w:t>
            </w:r>
          </w:p>
        </w:tc>
        <w:tc>
          <w:tcPr>
            <w:tcW w:w="2155" w:type="dxa"/>
          </w:tcPr>
          <w:p w14:paraId="05D0FE42" w14:textId="4ED146AE" w:rsidR="00EF284B" w:rsidRPr="00380789" w:rsidRDefault="00EF284B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Ястребова А.А.</w:t>
            </w:r>
          </w:p>
        </w:tc>
      </w:tr>
      <w:tr w:rsidR="001535EA" w:rsidRPr="00380789" w14:paraId="3DDC0C30" w14:textId="77777777" w:rsidTr="00091EF2">
        <w:tc>
          <w:tcPr>
            <w:tcW w:w="10521" w:type="dxa"/>
            <w:gridSpan w:val="6"/>
          </w:tcPr>
          <w:p w14:paraId="2AE21212" w14:textId="6554BCFD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СЕНТЯБРЬ 2024</w:t>
            </w:r>
          </w:p>
        </w:tc>
      </w:tr>
      <w:tr w:rsidR="00091EF2" w:rsidRPr="00380789" w14:paraId="355D5D9C" w14:textId="77777777" w:rsidTr="00091EF2">
        <w:tc>
          <w:tcPr>
            <w:tcW w:w="617" w:type="dxa"/>
            <w:vMerge w:val="restart"/>
          </w:tcPr>
          <w:p w14:paraId="28E8B8AE" w14:textId="1A8DAE30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8</w:t>
            </w:r>
          </w:p>
        </w:tc>
        <w:tc>
          <w:tcPr>
            <w:tcW w:w="2250" w:type="dxa"/>
            <w:vMerge w:val="restart"/>
          </w:tcPr>
          <w:p w14:paraId="5B1881AE" w14:textId="77777777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val="en-US"/>
              </w:rPr>
              <w:t>XXXIV</w:t>
            </w:r>
            <w:r w:rsidRPr="00380789">
              <w:rPr>
                <w:sz w:val="26"/>
                <w:szCs w:val="26"/>
              </w:rPr>
              <w:t xml:space="preserve"> Международный конкурс талантов «Вершина творчества»</w:t>
            </w:r>
          </w:p>
          <w:p w14:paraId="0301B671" w14:textId="140172D7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89" w:type="dxa"/>
            <w:vMerge w:val="restart"/>
          </w:tcPr>
          <w:p w14:paraId="64F5773D" w14:textId="77777777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  <w:p w14:paraId="73C0CE9C" w14:textId="58C42EFB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14:paraId="1AE2E028" w14:textId="77777777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1 степени</w:t>
            </w:r>
          </w:p>
          <w:p w14:paraId="46C33467" w14:textId="77777777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25" w:type="dxa"/>
          </w:tcPr>
          <w:p w14:paraId="49BE3C64" w14:textId="0CBE2917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Ансамбль «Доминанта»</w:t>
            </w:r>
          </w:p>
        </w:tc>
        <w:tc>
          <w:tcPr>
            <w:tcW w:w="2155" w:type="dxa"/>
          </w:tcPr>
          <w:p w14:paraId="221FB487" w14:textId="763B0090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Кривоногова Р.Я.</w:t>
            </w:r>
          </w:p>
        </w:tc>
      </w:tr>
      <w:tr w:rsidR="00091EF2" w:rsidRPr="00380789" w14:paraId="20074E09" w14:textId="77777777" w:rsidTr="00091EF2">
        <w:tc>
          <w:tcPr>
            <w:tcW w:w="617" w:type="dxa"/>
            <w:vMerge/>
          </w:tcPr>
          <w:p w14:paraId="0E6B4E8D" w14:textId="0A4409D3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50" w:type="dxa"/>
            <w:vMerge/>
          </w:tcPr>
          <w:p w14:paraId="45B12681" w14:textId="2FDA0C59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89" w:type="dxa"/>
            <w:vMerge/>
          </w:tcPr>
          <w:p w14:paraId="381EEDF1" w14:textId="40645AA0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14:paraId="159B108B" w14:textId="073701EF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1 степени</w:t>
            </w:r>
          </w:p>
        </w:tc>
        <w:tc>
          <w:tcPr>
            <w:tcW w:w="1825" w:type="dxa"/>
          </w:tcPr>
          <w:p w14:paraId="78D65DBD" w14:textId="6451EA4A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Беззубенко Артём</w:t>
            </w:r>
          </w:p>
        </w:tc>
        <w:tc>
          <w:tcPr>
            <w:tcW w:w="2155" w:type="dxa"/>
          </w:tcPr>
          <w:p w14:paraId="52D7132C" w14:textId="35960920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Кривоногова Р.Я.</w:t>
            </w:r>
          </w:p>
        </w:tc>
      </w:tr>
      <w:tr w:rsidR="00091EF2" w:rsidRPr="00380789" w14:paraId="0BE8573C" w14:textId="77777777" w:rsidTr="00091EF2">
        <w:tc>
          <w:tcPr>
            <w:tcW w:w="617" w:type="dxa"/>
            <w:vMerge/>
          </w:tcPr>
          <w:p w14:paraId="49B065FD" w14:textId="664403CA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50" w:type="dxa"/>
            <w:vMerge/>
          </w:tcPr>
          <w:p w14:paraId="0F457DE5" w14:textId="1C2C00B1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89" w:type="dxa"/>
            <w:vMerge/>
          </w:tcPr>
          <w:p w14:paraId="77FB6BA4" w14:textId="542A5BEC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14:paraId="035D6E4A" w14:textId="7DE3720F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2 степени</w:t>
            </w:r>
          </w:p>
        </w:tc>
        <w:tc>
          <w:tcPr>
            <w:tcW w:w="1825" w:type="dxa"/>
          </w:tcPr>
          <w:p w14:paraId="325CBC2A" w14:textId="199BAB4D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Ансамбль «Ручеек»</w:t>
            </w:r>
          </w:p>
        </w:tc>
        <w:tc>
          <w:tcPr>
            <w:tcW w:w="2155" w:type="dxa"/>
          </w:tcPr>
          <w:p w14:paraId="2AAB6256" w14:textId="04077A93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Кривоногова Р.Я.</w:t>
            </w:r>
          </w:p>
        </w:tc>
      </w:tr>
      <w:tr w:rsidR="00091EF2" w:rsidRPr="00380789" w14:paraId="5585FAD3" w14:textId="77777777" w:rsidTr="00091EF2">
        <w:tc>
          <w:tcPr>
            <w:tcW w:w="617" w:type="dxa"/>
            <w:vMerge/>
          </w:tcPr>
          <w:p w14:paraId="65C9AE95" w14:textId="282B10FF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250" w:type="dxa"/>
            <w:vMerge/>
          </w:tcPr>
          <w:p w14:paraId="053B7F05" w14:textId="2FEEAB94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689" w:type="dxa"/>
            <w:vMerge/>
          </w:tcPr>
          <w:p w14:paraId="5684A414" w14:textId="5DFEB24C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985" w:type="dxa"/>
          </w:tcPr>
          <w:p w14:paraId="3997751F" w14:textId="58FB3FEB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Диплом 1 степени</w:t>
            </w:r>
          </w:p>
        </w:tc>
        <w:tc>
          <w:tcPr>
            <w:tcW w:w="1825" w:type="dxa"/>
          </w:tcPr>
          <w:p w14:paraId="027508A6" w14:textId="39D00FEF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Башмакова Дарья Сергеевна</w:t>
            </w:r>
          </w:p>
        </w:tc>
        <w:tc>
          <w:tcPr>
            <w:tcW w:w="2155" w:type="dxa"/>
          </w:tcPr>
          <w:p w14:paraId="5ED9685F" w14:textId="7E001D6F" w:rsidR="00091EF2" w:rsidRPr="00380789" w:rsidRDefault="00091EF2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Боиштян А.А.</w:t>
            </w:r>
          </w:p>
        </w:tc>
      </w:tr>
      <w:tr w:rsidR="001535EA" w:rsidRPr="00380789" w14:paraId="3E3D5FAF" w14:textId="77777777" w:rsidTr="00091EF2">
        <w:tc>
          <w:tcPr>
            <w:tcW w:w="10521" w:type="dxa"/>
            <w:gridSpan w:val="6"/>
          </w:tcPr>
          <w:p w14:paraId="581F278E" w14:textId="71734C1A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ОКТЯБРЬ 2024</w:t>
            </w:r>
          </w:p>
        </w:tc>
      </w:tr>
      <w:tr w:rsidR="001535EA" w:rsidRPr="00380789" w14:paraId="112AA051" w14:textId="77777777" w:rsidTr="00091EF2">
        <w:tc>
          <w:tcPr>
            <w:tcW w:w="617" w:type="dxa"/>
          </w:tcPr>
          <w:p w14:paraId="55F67E1C" w14:textId="40AFBAF6" w:rsidR="001535EA" w:rsidRPr="00380789" w:rsidRDefault="009E25DB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9</w:t>
            </w:r>
          </w:p>
        </w:tc>
        <w:tc>
          <w:tcPr>
            <w:tcW w:w="2250" w:type="dxa"/>
          </w:tcPr>
          <w:p w14:paraId="6C50CB6A" w14:textId="6170E264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Международный многожанровый конкурс искусства «ГОРИЗОНТ ТВОРЧЕСТВА»</w:t>
            </w:r>
          </w:p>
        </w:tc>
        <w:tc>
          <w:tcPr>
            <w:tcW w:w="1689" w:type="dxa"/>
          </w:tcPr>
          <w:p w14:paraId="72989A24" w14:textId="42AA0D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</w:tc>
        <w:tc>
          <w:tcPr>
            <w:tcW w:w="1985" w:type="dxa"/>
          </w:tcPr>
          <w:p w14:paraId="10D360BB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1 степени</w:t>
            </w:r>
          </w:p>
          <w:p w14:paraId="183298E3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  <w:p w14:paraId="635E4200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25" w:type="dxa"/>
          </w:tcPr>
          <w:p w14:paraId="3216DBA2" w14:textId="682003B8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Вокальная группа «Онлайн»</w:t>
            </w:r>
          </w:p>
        </w:tc>
        <w:tc>
          <w:tcPr>
            <w:tcW w:w="2155" w:type="dxa"/>
          </w:tcPr>
          <w:p w14:paraId="2F3BA015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Боиштян А.А.</w:t>
            </w:r>
          </w:p>
          <w:p w14:paraId="1D79113C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  <w:p w14:paraId="31F4A354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</w:tc>
      </w:tr>
      <w:tr w:rsidR="001535EA" w:rsidRPr="00380789" w14:paraId="0606F1B7" w14:textId="77777777" w:rsidTr="00091EF2">
        <w:tc>
          <w:tcPr>
            <w:tcW w:w="10521" w:type="dxa"/>
            <w:gridSpan w:val="6"/>
          </w:tcPr>
          <w:p w14:paraId="2EDD976D" w14:textId="06589F4F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НОЯБРЬ 2024</w:t>
            </w:r>
          </w:p>
        </w:tc>
      </w:tr>
      <w:tr w:rsidR="001535EA" w:rsidRPr="00380789" w14:paraId="3F7B9D0A" w14:textId="77777777" w:rsidTr="00091EF2">
        <w:tc>
          <w:tcPr>
            <w:tcW w:w="617" w:type="dxa"/>
          </w:tcPr>
          <w:p w14:paraId="381982DD" w14:textId="30A44936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1</w:t>
            </w:r>
            <w:r w:rsidR="009E25DB" w:rsidRPr="00380789">
              <w:rPr>
                <w:sz w:val="26"/>
                <w:szCs w:val="26"/>
              </w:rPr>
              <w:t>0</w:t>
            </w:r>
          </w:p>
        </w:tc>
        <w:tc>
          <w:tcPr>
            <w:tcW w:w="2250" w:type="dxa"/>
          </w:tcPr>
          <w:p w14:paraId="45BE2696" w14:textId="73BBC08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val="en-US"/>
              </w:rPr>
              <w:t>V</w:t>
            </w:r>
            <w:r w:rsidRPr="00380789">
              <w:rPr>
                <w:sz w:val="26"/>
                <w:szCs w:val="26"/>
              </w:rPr>
              <w:t xml:space="preserve"> региональный онлайн фестиваль-конкурс среди талантливых детей «Юность Тюмени». Лауреат </w:t>
            </w:r>
            <w:r w:rsidRPr="00380789">
              <w:rPr>
                <w:sz w:val="26"/>
                <w:szCs w:val="26"/>
                <w:lang w:val="en-US"/>
              </w:rPr>
              <w:t>II</w:t>
            </w:r>
            <w:r w:rsidRPr="00380789">
              <w:rPr>
                <w:sz w:val="26"/>
                <w:szCs w:val="26"/>
              </w:rPr>
              <w:t xml:space="preserve"> степени.</w:t>
            </w:r>
          </w:p>
        </w:tc>
        <w:tc>
          <w:tcPr>
            <w:tcW w:w="1689" w:type="dxa"/>
          </w:tcPr>
          <w:p w14:paraId="2ADB1B37" w14:textId="04D5F854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Г. Тюмень</w:t>
            </w:r>
          </w:p>
        </w:tc>
        <w:tc>
          <w:tcPr>
            <w:tcW w:w="1985" w:type="dxa"/>
          </w:tcPr>
          <w:p w14:paraId="1FA4569B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Лауреат 2 степени</w:t>
            </w:r>
          </w:p>
          <w:p w14:paraId="7E9B3299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  <w:p w14:paraId="32AFD4D6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825" w:type="dxa"/>
          </w:tcPr>
          <w:p w14:paraId="1E84F700" w14:textId="22F123ED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Даминбаева Аделина Тахировна</w:t>
            </w:r>
          </w:p>
        </w:tc>
        <w:tc>
          <w:tcPr>
            <w:tcW w:w="2155" w:type="dxa"/>
          </w:tcPr>
          <w:p w14:paraId="17FBF6D1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Боиштян А.А.</w:t>
            </w:r>
          </w:p>
          <w:p w14:paraId="383880D9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  <w:p w14:paraId="6E048BFF" w14:textId="77777777" w:rsidR="001535EA" w:rsidRPr="00380789" w:rsidRDefault="001535EA" w:rsidP="00380789">
            <w:pPr>
              <w:jc w:val="both"/>
              <w:rPr>
                <w:sz w:val="26"/>
                <w:szCs w:val="26"/>
              </w:rPr>
            </w:pPr>
          </w:p>
        </w:tc>
      </w:tr>
    </w:tbl>
    <w:p w14:paraId="1EA74DD9" w14:textId="77777777" w:rsidR="001755B1" w:rsidRPr="00380789" w:rsidRDefault="001755B1" w:rsidP="00380789">
      <w:pPr>
        <w:jc w:val="both"/>
        <w:rPr>
          <w:sz w:val="26"/>
          <w:szCs w:val="26"/>
        </w:rPr>
      </w:pPr>
    </w:p>
    <w:p w14:paraId="1C5C5867" w14:textId="77777777" w:rsidR="00E5742F" w:rsidRPr="00380789" w:rsidRDefault="00E5742F" w:rsidP="00380789">
      <w:pPr>
        <w:jc w:val="both"/>
        <w:rPr>
          <w:rFonts w:eastAsia="Times New Roman"/>
          <w:b/>
          <w:sz w:val="26"/>
          <w:szCs w:val="26"/>
          <w:lang w:eastAsia="ru-RU"/>
        </w:rPr>
      </w:pPr>
    </w:p>
    <w:p w14:paraId="1DB83007" w14:textId="54B25E86" w:rsidR="00F55701" w:rsidRPr="00380789" w:rsidRDefault="00797F2C" w:rsidP="00380789">
      <w:pPr>
        <w:pStyle w:val="aff3"/>
        <w:numPr>
          <w:ilvl w:val="1"/>
          <w:numId w:val="61"/>
        </w:numPr>
        <w:shd w:val="clear" w:color="auto" w:fill="FFFFFF"/>
        <w:ind w:right="11"/>
        <w:jc w:val="both"/>
        <w:rPr>
          <w:b/>
          <w:sz w:val="26"/>
          <w:szCs w:val="26"/>
        </w:rPr>
      </w:pPr>
      <w:r w:rsidRPr="00380789">
        <w:rPr>
          <w:b/>
          <w:sz w:val="26"/>
          <w:szCs w:val="26"/>
        </w:rPr>
        <w:t>КОНЦЕРТНАЯ</w:t>
      </w:r>
      <w:r w:rsidR="007969F8" w:rsidRPr="00380789">
        <w:rPr>
          <w:b/>
          <w:sz w:val="26"/>
          <w:szCs w:val="26"/>
        </w:rPr>
        <w:t>, ВНЕУРОЧНАЯ</w:t>
      </w:r>
      <w:r w:rsidR="00F55701" w:rsidRPr="00380789">
        <w:rPr>
          <w:b/>
          <w:sz w:val="26"/>
          <w:szCs w:val="26"/>
        </w:rPr>
        <w:t xml:space="preserve"> ДЕЯТЕЛЬНОСТЬ</w:t>
      </w:r>
    </w:p>
    <w:p w14:paraId="3E173065" w14:textId="77777777" w:rsidR="00797F2C" w:rsidRPr="00380789" w:rsidRDefault="00797F2C" w:rsidP="00380789">
      <w:pPr>
        <w:widowControl w:val="0"/>
        <w:ind w:right="283"/>
        <w:jc w:val="both"/>
        <w:rPr>
          <w:sz w:val="26"/>
          <w:szCs w:val="26"/>
          <w:lang w:eastAsia="ru-RU"/>
        </w:rPr>
      </w:pPr>
    </w:p>
    <w:p w14:paraId="1AA860D8" w14:textId="365F9D2D" w:rsidR="00797F2C" w:rsidRPr="00380789" w:rsidRDefault="00797F2C" w:rsidP="00380789">
      <w:pPr>
        <w:widowControl w:val="0"/>
        <w:ind w:right="283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ab/>
        <w:t xml:space="preserve">Концертная работа школы за указанный период планировалась в точной взаимосвязи с перспективным планом </w:t>
      </w:r>
      <w:r w:rsidR="009B4FC9" w:rsidRPr="00380789">
        <w:rPr>
          <w:sz w:val="26"/>
          <w:szCs w:val="26"/>
          <w:lang w:eastAsia="ru-RU"/>
        </w:rPr>
        <w:t xml:space="preserve">районных и сельских </w:t>
      </w:r>
      <w:r w:rsidRPr="00380789">
        <w:rPr>
          <w:sz w:val="26"/>
          <w:szCs w:val="26"/>
          <w:lang w:eastAsia="ru-RU"/>
        </w:rPr>
        <w:t xml:space="preserve">культурных мероприятий. </w:t>
      </w:r>
      <w:r w:rsidR="005D59D6" w:rsidRPr="00380789">
        <w:rPr>
          <w:sz w:val="26"/>
          <w:szCs w:val="26"/>
          <w:lang w:eastAsia="ru-RU"/>
        </w:rPr>
        <w:t>Исходя из</w:t>
      </w:r>
      <w:r w:rsidRPr="00380789">
        <w:rPr>
          <w:sz w:val="26"/>
          <w:szCs w:val="26"/>
          <w:lang w:eastAsia="ru-RU"/>
        </w:rPr>
        <w:t xml:space="preserve"> этих </w:t>
      </w:r>
      <w:r w:rsidR="00373F25" w:rsidRPr="00380789">
        <w:rPr>
          <w:sz w:val="26"/>
          <w:szCs w:val="26"/>
          <w:lang w:eastAsia="ru-RU"/>
        </w:rPr>
        <w:t>задач, в</w:t>
      </w:r>
      <w:r w:rsidRPr="00380789">
        <w:rPr>
          <w:sz w:val="26"/>
          <w:szCs w:val="26"/>
          <w:lang w:eastAsia="ru-RU"/>
        </w:rPr>
        <w:t xml:space="preserve"> начале учебного года выстраивалась репертуарная политика </w:t>
      </w:r>
      <w:r w:rsidR="009B4FC9" w:rsidRPr="00380789">
        <w:rPr>
          <w:sz w:val="26"/>
          <w:szCs w:val="26"/>
          <w:lang w:eastAsia="ru-RU"/>
        </w:rPr>
        <w:t>хоровых</w:t>
      </w:r>
      <w:r w:rsidRPr="00380789">
        <w:rPr>
          <w:sz w:val="26"/>
          <w:szCs w:val="26"/>
          <w:lang w:eastAsia="ru-RU"/>
        </w:rPr>
        <w:t xml:space="preserve"> коллективов и солистов, соответствующая содержанию планируемых мероприятий. </w:t>
      </w:r>
    </w:p>
    <w:p w14:paraId="3E56D5BE" w14:textId="40088D6F" w:rsidR="00A15A53" w:rsidRPr="00380789" w:rsidRDefault="00A15A53" w:rsidP="00380789">
      <w:pPr>
        <w:widowControl w:val="0"/>
        <w:ind w:right="283"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В 2024 году, силами преподавателей и обучающихся, в музыкальной школе </w:t>
      </w:r>
      <w:r w:rsidRPr="00380789">
        <w:rPr>
          <w:sz w:val="26"/>
          <w:szCs w:val="26"/>
          <w:lang w:eastAsia="ru-RU"/>
        </w:rPr>
        <w:lastRenderedPageBreak/>
        <w:t>было проведено около 1</w:t>
      </w:r>
      <w:r w:rsidR="00BD200C" w:rsidRPr="00380789">
        <w:rPr>
          <w:sz w:val="26"/>
          <w:szCs w:val="26"/>
          <w:lang w:eastAsia="ru-RU"/>
        </w:rPr>
        <w:t>15</w:t>
      </w:r>
      <w:r w:rsidRPr="00380789">
        <w:rPr>
          <w:sz w:val="26"/>
          <w:szCs w:val="26"/>
          <w:lang w:eastAsia="ru-RU"/>
        </w:rPr>
        <w:t xml:space="preserve"> мероприятий, которые посетили 3</w:t>
      </w:r>
      <w:r w:rsidR="00BD200C" w:rsidRPr="00380789">
        <w:rPr>
          <w:sz w:val="26"/>
          <w:szCs w:val="26"/>
          <w:lang w:eastAsia="ru-RU"/>
        </w:rPr>
        <w:t>336</w:t>
      </w:r>
      <w:r w:rsidRPr="00380789">
        <w:rPr>
          <w:sz w:val="26"/>
          <w:szCs w:val="26"/>
          <w:lang w:eastAsia="ru-RU"/>
        </w:rPr>
        <w:t xml:space="preserve"> человек. Это мероприятия, посвящённые Году семьи, Дню защитника Отечества, Дню Победы, Дню матери</w:t>
      </w:r>
      <w:r w:rsidR="00A53848" w:rsidRPr="00380789">
        <w:rPr>
          <w:sz w:val="26"/>
          <w:szCs w:val="26"/>
          <w:lang w:eastAsia="ru-RU"/>
        </w:rPr>
        <w:t>, а также филармонические уроки, музыкальные спектакли и многое другое. Т</w:t>
      </w:r>
      <w:r w:rsidRPr="00380789">
        <w:rPr>
          <w:sz w:val="26"/>
          <w:szCs w:val="26"/>
          <w:lang w:eastAsia="ru-RU"/>
        </w:rPr>
        <w:t>рансляции концертов и музыкально-просветительских программ в виртуальном концертном зале</w:t>
      </w:r>
      <w:r w:rsidR="00A53848" w:rsidRPr="00380789">
        <w:rPr>
          <w:sz w:val="26"/>
          <w:szCs w:val="26"/>
          <w:lang w:eastAsia="ru-RU"/>
        </w:rPr>
        <w:t xml:space="preserve"> посетили 1600 зрителей</w:t>
      </w:r>
      <w:r w:rsidRPr="00380789">
        <w:rPr>
          <w:sz w:val="26"/>
          <w:szCs w:val="26"/>
          <w:lang w:eastAsia="ru-RU"/>
        </w:rPr>
        <w:t xml:space="preserve">. </w:t>
      </w:r>
      <w:r w:rsidR="00A53848" w:rsidRPr="00380789">
        <w:rPr>
          <w:sz w:val="26"/>
          <w:szCs w:val="26"/>
          <w:lang w:eastAsia="ru-RU"/>
        </w:rPr>
        <w:t>283</w:t>
      </w:r>
      <w:r w:rsidRPr="00380789">
        <w:rPr>
          <w:sz w:val="26"/>
          <w:szCs w:val="26"/>
          <w:lang w:eastAsia="ru-RU"/>
        </w:rPr>
        <w:t xml:space="preserve"> человек</w:t>
      </w:r>
      <w:r w:rsidR="00A53848" w:rsidRPr="00380789">
        <w:rPr>
          <w:sz w:val="26"/>
          <w:szCs w:val="26"/>
          <w:lang w:eastAsia="ru-RU"/>
        </w:rPr>
        <w:t>а</w:t>
      </w:r>
      <w:r w:rsidRPr="00380789">
        <w:rPr>
          <w:sz w:val="26"/>
          <w:szCs w:val="26"/>
          <w:lang w:eastAsia="ru-RU"/>
        </w:rPr>
        <w:t xml:space="preserve"> посетили мастер-классы по вокалу, игре на инструментах в рамках проекта «Пушкинская карта».  </w:t>
      </w:r>
    </w:p>
    <w:p w14:paraId="2452A674" w14:textId="77777777" w:rsidR="00A15A53" w:rsidRPr="00380789" w:rsidRDefault="00A15A53" w:rsidP="00380789">
      <w:pPr>
        <w:widowControl w:val="0"/>
        <w:ind w:right="283"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На базе музыкальной школы осуществляют творческую деятельность два взрослых вокальных коллектива: «Доминанта» и «Птица счастья», в состав которых входят жители села Ярково – представители разных профессий.</w:t>
      </w:r>
    </w:p>
    <w:p w14:paraId="0D1D9F9E" w14:textId="11C86E1C" w:rsidR="00A15A53" w:rsidRPr="00380789" w:rsidRDefault="00A15A53" w:rsidP="00380789">
      <w:pPr>
        <w:widowControl w:val="0"/>
        <w:ind w:right="283" w:firstLine="708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Коллективы и солисты детской музыкальной школы являются постоянными участниками сельских и районных мероприятий.</w:t>
      </w:r>
    </w:p>
    <w:p w14:paraId="3F39D0F9" w14:textId="78784950" w:rsidR="00EF0DCC" w:rsidRPr="00380789" w:rsidRDefault="00797F2C" w:rsidP="00380789">
      <w:pPr>
        <w:widowControl w:val="0"/>
        <w:ind w:right="283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ab/>
      </w:r>
      <w:r w:rsidR="00EF0DCC" w:rsidRPr="00380789">
        <w:rPr>
          <w:sz w:val="26"/>
          <w:szCs w:val="26"/>
          <w:lang w:eastAsia="ru-RU"/>
        </w:rPr>
        <w:t xml:space="preserve"> </w:t>
      </w:r>
    </w:p>
    <w:p w14:paraId="0AC1A4B7" w14:textId="77777777" w:rsidR="00242CEA" w:rsidRPr="00380789" w:rsidRDefault="00242CEA" w:rsidP="00380789">
      <w:pPr>
        <w:widowControl w:val="0"/>
        <w:ind w:right="283"/>
        <w:jc w:val="both"/>
        <w:rPr>
          <w:sz w:val="26"/>
          <w:szCs w:val="26"/>
          <w:lang w:eastAsia="ru-RU"/>
        </w:rPr>
      </w:pPr>
    </w:p>
    <w:p w14:paraId="43845C89" w14:textId="0B45C317" w:rsidR="00797E78" w:rsidRPr="00380789" w:rsidRDefault="00242CEA" w:rsidP="00926395">
      <w:pPr>
        <w:jc w:val="center"/>
        <w:rPr>
          <w:b/>
          <w:sz w:val="26"/>
          <w:szCs w:val="26"/>
        </w:rPr>
      </w:pPr>
      <w:r w:rsidRPr="00380789">
        <w:rPr>
          <w:b/>
          <w:sz w:val="26"/>
          <w:szCs w:val="26"/>
        </w:rPr>
        <w:t xml:space="preserve">Участие обучающихся и преподавателей в </w:t>
      </w:r>
      <w:r w:rsidR="005310C4" w:rsidRPr="00380789">
        <w:rPr>
          <w:b/>
          <w:sz w:val="26"/>
          <w:szCs w:val="26"/>
        </w:rPr>
        <w:t xml:space="preserve">основных </w:t>
      </w:r>
      <w:r w:rsidRPr="00380789">
        <w:rPr>
          <w:b/>
          <w:sz w:val="26"/>
          <w:szCs w:val="26"/>
        </w:rPr>
        <w:t>мероприятиях</w:t>
      </w:r>
      <w:r w:rsidR="005D59D6" w:rsidRPr="00380789">
        <w:rPr>
          <w:b/>
          <w:sz w:val="26"/>
          <w:szCs w:val="26"/>
        </w:rPr>
        <w:t xml:space="preserve"> и концертах</w:t>
      </w:r>
      <w:r w:rsidR="005310C4" w:rsidRPr="00380789">
        <w:rPr>
          <w:b/>
          <w:sz w:val="26"/>
          <w:szCs w:val="26"/>
        </w:rPr>
        <w:t xml:space="preserve">, проводимых в МАУ ДО «Ярковская ДМШ» </w:t>
      </w:r>
      <w:r w:rsidRPr="00380789">
        <w:rPr>
          <w:b/>
          <w:sz w:val="26"/>
          <w:szCs w:val="26"/>
        </w:rPr>
        <w:t>в 202</w:t>
      </w:r>
      <w:r w:rsidR="00661A68" w:rsidRPr="00380789">
        <w:rPr>
          <w:b/>
          <w:sz w:val="26"/>
          <w:szCs w:val="26"/>
        </w:rPr>
        <w:t>4</w:t>
      </w:r>
      <w:r w:rsidRPr="00380789">
        <w:rPr>
          <w:b/>
          <w:sz w:val="26"/>
          <w:szCs w:val="26"/>
        </w:rPr>
        <w:t xml:space="preserve"> г.</w:t>
      </w:r>
    </w:p>
    <w:p w14:paraId="2E481C02" w14:textId="40FC9348" w:rsidR="00797E78" w:rsidRPr="00380789" w:rsidRDefault="00797E78" w:rsidP="00380789">
      <w:pPr>
        <w:jc w:val="both"/>
        <w:rPr>
          <w:b/>
          <w:sz w:val="26"/>
          <w:szCs w:val="26"/>
        </w:rPr>
      </w:pPr>
    </w:p>
    <w:tbl>
      <w:tblPr>
        <w:tblStyle w:val="af2"/>
        <w:tblW w:w="10740" w:type="dxa"/>
        <w:tblLayout w:type="fixed"/>
        <w:tblLook w:val="04A0" w:firstRow="1" w:lastRow="0" w:firstColumn="1" w:lastColumn="0" w:noHBand="0" w:noVBand="1"/>
      </w:tblPr>
      <w:tblGrid>
        <w:gridCol w:w="817"/>
        <w:gridCol w:w="1418"/>
        <w:gridCol w:w="5811"/>
        <w:gridCol w:w="1985"/>
        <w:gridCol w:w="709"/>
      </w:tblGrid>
      <w:tr w:rsidR="00797E78" w:rsidRPr="00380789" w14:paraId="40A80181" w14:textId="77777777" w:rsidTr="00A53848">
        <w:tc>
          <w:tcPr>
            <w:tcW w:w="817" w:type="dxa"/>
          </w:tcPr>
          <w:p w14:paraId="1F674B26" w14:textId="77777777" w:rsidR="00797E78" w:rsidRPr="00380789" w:rsidRDefault="00797E78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b/>
                <w:sz w:val="26"/>
                <w:szCs w:val="26"/>
              </w:rPr>
              <w:t>№</w:t>
            </w:r>
          </w:p>
        </w:tc>
        <w:tc>
          <w:tcPr>
            <w:tcW w:w="1418" w:type="dxa"/>
          </w:tcPr>
          <w:p w14:paraId="58BAC326" w14:textId="77777777" w:rsidR="00797E78" w:rsidRPr="00380789" w:rsidRDefault="00797E78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b/>
                <w:sz w:val="26"/>
                <w:szCs w:val="26"/>
              </w:rPr>
              <w:t>дата</w:t>
            </w:r>
          </w:p>
        </w:tc>
        <w:tc>
          <w:tcPr>
            <w:tcW w:w="5811" w:type="dxa"/>
          </w:tcPr>
          <w:p w14:paraId="0FDD7A8D" w14:textId="77777777" w:rsidR="00797E78" w:rsidRPr="00380789" w:rsidRDefault="00797E78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b/>
                <w:sz w:val="26"/>
                <w:szCs w:val="26"/>
              </w:rPr>
              <w:t>мероприятие</w:t>
            </w:r>
          </w:p>
        </w:tc>
        <w:tc>
          <w:tcPr>
            <w:tcW w:w="1985" w:type="dxa"/>
          </w:tcPr>
          <w:p w14:paraId="3EB31C5C" w14:textId="77777777" w:rsidR="00797E78" w:rsidRPr="00380789" w:rsidRDefault="00797E78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b/>
                <w:sz w:val="26"/>
                <w:szCs w:val="26"/>
              </w:rPr>
              <w:t>участники</w:t>
            </w:r>
          </w:p>
        </w:tc>
        <w:tc>
          <w:tcPr>
            <w:tcW w:w="709" w:type="dxa"/>
          </w:tcPr>
          <w:p w14:paraId="7853C48B" w14:textId="22228087" w:rsidR="00797E78" w:rsidRPr="00380789" w:rsidRDefault="00797E78" w:rsidP="00380789">
            <w:pPr>
              <w:jc w:val="both"/>
              <w:rPr>
                <w:b/>
                <w:sz w:val="26"/>
                <w:szCs w:val="26"/>
              </w:rPr>
            </w:pPr>
            <w:proofErr w:type="gramStart"/>
            <w:r w:rsidRPr="00380789">
              <w:rPr>
                <w:b/>
                <w:sz w:val="26"/>
                <w:szCs w:val="26"/>
              </w:rPr>
              <w:t>приме</w:t>
            </w:r>
            <w:r w:rsidR="00A53848" w:rsidRPr="00380789">
              <w:rPr>
                <w:b/>
                <w:sz w:val="26"/>
                <w:szCs w:val="26"/>
              </w:rPr>
              <w:t>-</w:t>
            </w:r>
            <w:r w:rsidRPr="00380789">
              <w:rPr>
                <w:b/>
                <w:sz w:val="26"/>
                <w:szCs w:val="26"/>
              </w:rPr>
              <w:t>ча</w:t>
            </w:r>
            <w:r w:rsidR="00A53848" w:rsidRPr="00380789">
              <w:rPr>
                <w:b/>
                <w:sz w:val="26"/>
                <w:szCs w:val="26"/>
              </w:rPr>
              <w:t>-</w:t>
            </w:r>
            <w:r w:rsidRPr="00380789">
              <w:rPr>
                <w:b/>
                <w:sz w:val="26"/>
                <w:szCs w:val="26"/>
              </w:rPr>
              <w:t>ние</w:t>
            </w:r>
            <w:proofErr w:type="gramEnd"/>
          </w:p>
        </w:tc>
      </w:tr>
      <w:tr w:rsidR="00B50861" w:rsidRPr="00380789" w14:paraId="19DB5603" w14:textId="77777777" w:rsidTr="00A53848">
        <w:tc>
          <w:tcPr>
            <w:tcW w:w="10740" w:type="dxa"/>
            <w:gridSpan w:val="5"/>
          </w:tcPr>
          <w:p w14:paraId="0C28F212" w14:textId="25D5365F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b/>
                <w:bCs/>
                <w:sz w:val="26"/>
                <w:szCs w:val="26"/>
                <w:lang w:eastAsia="ru-RU"/>
              </w:rPr>
              <w:t>Цикл мероприятий в рамках Года семьи 55-летия Ярковской ДМШ</w:t>
            </w:r>
          </w:p>
        </w:tc>
      </w:tr>
      <w:tr w:rsidR="00B50861" w:rsidRPr="00380789" w14:paraId="3313D7D0" w14:textId="77777777" w:rsidTr="00A53848">
        <w:tc>
          <w:tcPr>
            <w:tcW w:w="817" w:type="dxa"/>
          </w:tcPr>
          <w:p w14:paraId="7D02BDC7" w14:textId="37F07406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1418" w:type="dxa"/>
          </w:tcPr>
          <w:p w14:paraId="6D37774C" w14:textId="62AA1BA4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март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E89021" w14:textId="67D56A71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Фестиваль семейных ансамблей «Семейный альбом»</w:t>
            </w:r>
          </w:p>
        </w:tc>
        <w:tc>
          <w:tcPr>
            <w:tcW w:w="1985" w:type="dxa"/>
          </w:tcPr>
          <w:p w14:paraId="0BEDFCA9" w14:textId="7FE26C6D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Учащиеся ДМШ и их семьи</w:t>
            </w:r>
          </w:p>
        </w:tc>
        <w:tc>
          <w:tcPr>
            <w:tcW w:w="709" w:type="dxa"/>
          </w:tcPr>
          <w:p w14:paraId="44029B7D" w14:textId="77777777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B50861" w:rsidRPr="00380789" w14:paraId="74932869" w14:textId="77777777" w:rsidTr="00A53848">
        <w:tc>
          <w:tcPr>
            <w:tcW w:w="817" w:type="dxa"/>
          </w:tcPr>
          <w:p w14:paraId="4911E8A8" w14:textId="1E9FE6DE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1418" w:type="dxa"/>
          </w:tcPr>
          <w:p w14:paraId="4F1750F8" w14:textId="38930B00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май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C8A2611" w14:textId="01614D4B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Концертная программа, посвящённая Дню семьи «В кругу семьи»</w:t>
            </w:r>
          </w:p>
        </w:tc>
        <w:tc>
          <w:tcPr>
            <w:tcW w:w="1985" w:type="dxa"/>
          </w:tcPr>
          <w:p w14:paraId="6AE32A32" w14:textId="4B4B578E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Учащиеся ДМШ и их семьи, преподаватели</w:t>
            </w:r>
          </w:p>
        </w:tc>
        <w:tc>
          <w:tcPr>
            <w:tcW w:w="709" w:type="dxa"/>
          </w:tcPr>
          <w:p w14:paraId="27D6C012" w14:textId="77777777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B50861" w:rsidRPr="00380789" w14:paraId="21814DEB" w14:textId="77777777" w:rsidTr="00A53848">
        <w:tc>
          <w:tcPr>
            <w:tcW w:w="817" w:type="dxa"/>
          </w:tcPr>
          <w:p w14:paraId="2B41028E" w14:textId="7768A092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1418" w:type="dxa"/>
          </w:tcPr>
          <w:p w14:paraId="780BD401" w14:textId="2C3C3F2D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сентябрь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8D12312" w14:textId="0CDEDA5D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Отчётный концерт «Разноцветные мечты»</w:t>
            </w:r>
          </w:p>
        </w:tc>
        <w:tc>
          <w:tcPr>
            <w:tcW w:w="1985" w:type="dxa"/>
          </w:tcPr>
          <w:p w14:paraId="0A3B5B5C" w14:textId="4182AC35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Учащиеся ДМШ</w:t>
            </w:r>
          </w:p>
        </w:tc>
        <w:tc>
          <w:tcPr>
            <w:tcW w:w="709" w:type="dxa"/>
          </w:tcPr>
          <w:p w14:paraId="222C889A" w14:textId="77777777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B50861" w:rsidRPr="00380789" w14:paraId="2F24CAFD" w14:textId="77777777" w:rsidTr="00A53848">
        <w:tc>
          <w:tcPr>
            <w:tcW w:w="817" w:type="dxa"/>
          </w:tcPr>
          <w:p w14:paraId="20569EB2" w14:textId="03E4FDA6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1418" w:type="dxa"/>
          </w:tcPr>
          <w:p w14:paraId="3612C3AB" w14:textId="70278A45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декабрь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E94905" w14:textId="5C6BEA64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Вечер семейного творчества «Ассамблея»</w:t>
            </w:r>
          </w:p>
        </w:tc>
        <w:tc>
          <w:tcPr>
            <w:tcW w:w="1985" w:type="dxa"/>
          </w:tcPr>
          <w:p w14:paraId="78A30CBF" w14:textId="267DBC2C" w:rsidR="00B50861" w:rsidRPr="00380789" w:rsidRDefault="00B50861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Учащиеся ДМШ и их семьи</w:t>
            </w:r>
          </w:p>
        </w:tc>
        <w:tc>
          <w:tcPr>
            <w:tcW w:w="709" w:type="dxa"/>
          </w:tcPr>
          <w:p w14:paraId="222CE39D" w14:textId="77777777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</w:p>
        </w:tc>
      </w:tr>
      <w:tr w:rsidR="00B50861" w:rsidRPr="00380789" w14:paraId="1CFE7A7A" w14:textId="77777777" w:rsidTr="00A53848">
        <w:tc>
          <w:tcPr>
            <w:tcW w:w="10740" w:type="dxa"/>
            <w:gridSpan w:val="5"/>
          </w:tcPr>
          <w:p w14:paraId="53C739BA" w14:textId="62ED29E8" w:rsidR="00B50861" w:rsidRPr="00380789" w:rsidRDefault="00B50861" w:rsidP="00380789">
            <w:pPr>
              <w:jc w:val="both"/>
              <w:rPr>
                <w:b/>
                <w:sz w:val="26"/>
                <w:szCs w:val="26"/>
              </w:rPr>
            </w:pPr>
            <w:r w:rsidRPr="00380789">
              <w:rPr>
                <w:b/>
                <w:sz w:val="26"/>
                <w:szCs w:val="26"/>
              </w:rPr>
              <w:t>Основные мероприятия, проводимые в ДМШ</w:t>
            </w:r>
          </w:p>
        </w:tc>
      </w:tr>
      <w:tr w:rsidR="00661A68" w:rsidRPr="00380789" w14:paraId="4CEA85CE" w14:textId="77777777" w:rsidTr="00A53848">
        <w:tc>
          <w:tcPr>
            <w:tcW w:w="817" w:type="dxa"/>
          </w:tcPr>
          <w:p w14:paraId="084E9931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A57B2C9" w14:textId="029BA2A8" w:rsidR="00661A68" w:rsidRPr="00380789" w:rsidRDefault="00B5086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729586" w14:textId="3AA127F5" w:rsidR="00661A68" w:rsidRPr="00380789" w:rsidRDefault="00661A68" w:rsidP="00380789">
            <w:pPr>
              <w:jc w:val="both"/>
              <w:rPr>
                <w:color w:val="FF0000"/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Мероприятия в рамках проекта «Играют дети для детей» (для воспитанников детских садов)</w:t>
            </w:r>
          </w:p>
        </w:tc>
        <w:tc>
          <w:tcPr>
            <w:tcW w:w="1985" w:type="dxa"/>
          </w:tcPr>
          <w:p w14:paraId="43DEFA9D" w14:textId="573047AF" w:rsidR="00661A68" w:rsidRPr="00380789" w:rsidRDefault="00661A68" w:rsidP="00380789">
            <w:pPr>
              <w:jc w:val="both"/>
              <w:rPr>
                <w:color w:val="FF0000"/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Учащиеся ДМШ</w:t>
            </w:r>
            <w:r w:rsidR="00B50861" w:rsidRPr="00380789">
              <w:rPr>
                <w:sz w:val="26"/>
                <w:szCs w:val="26"/>
              </w:rPr>
              <w:t>, воспитанники ДОУ</w:t>
            </w:r>
          </w:p>
        </w:tc>
        <w:tc>
          <w:tcPr>
            <w:tcW w:w="709" w:type="dxa"/>
          </w:tcPr>
          <w:p w14:paraId="5C413712" w14:textId="77777777" w:rsidR="00661A68" w:rsidRPr="00380789" w:rsidRDefault="00661A68" w:rsidP="00380789">
            <w:pPr>
              <w:jc w:val="both"/>
              <w:rPr>
                <w:color w:val="FF0000"/>
                <w:sz w:val="26"/>
                <w:szCs w:val="26"/>
              </w:rPr>
            </w:pPr>
          </w:p>
        </w:tc>
      </w:tr>
      <w:tr w:rsidR="00661A68" w:rsidRPr="00380789" w14:paraId="45700D4A" w14:textId="77777777" w:rsidTr="00A53848">
        <w:tc>
          <w:tcPr>
            <w:tcW w:w="817" w:type="dxa"/>
          </w:tcPr>
          <w:p w14:paraId="5C1C08A0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83C555" w14:textId="22754EFB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в течение года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36143C" w14:textId="5386BEB0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Мероприятия в рамках проекта «Виртуальный концертный зал» </w:t>
            </w:r>
          </w:p>
        </w:tc>
        <w:tc>
          <w:tcPr>
            <w:tcW w:w="1985" w:type="dxa"/>
          </w:tcPr>
          <w:p w14:paraId="71B33123" w14:textId="3C626EAC" w:rsidR="00661A68" w:rsidRPr="00380789" w:rsidRDefault="00B5086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Жители Ярковского района</w:t>
            </w:r>
          </w:p>
        </w:tc>
        <w:tc>
          <w:tcPr>
            <w:tcW w:w="709" w:type="dxa"/>
          </w:tcPr>
          <w:p w14:paraId="027108ED" w14:textId="77777777" w:rsidR="00661A68" w:rsidRPr="00380789" w:rsidRDefault="00661A68" w:rsidP="00380789">
            <w:pPr>
              <w:jc w:val="both"/>
              <w:rPr>
                <w:color w:val="FF0000"/>
                <w:sz w:val="26"/>
                <w:szCs w:val="26"/>
              </w:rPr>
            </w:pPr>
          </w:p>
        </w:tc>
      </w:tr>
      <w:tr w:rsidR="00661A68" w:rsidRPr="00380789" w14:paraId="2A2E1816" w14:textId="77777777" w:rsidTr="00A53848">
        <w:tc>
          <w:tcPr>
            <w:tcW w:w="817" w:type="dxa"/>
          </w:tcPr>
          <w:p w14:paraId="76BABBA1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4BD07F8" w14:textId="26A5C75D" w:rsidR="00661A68" w:rsidRPr="00380789" w:rsidRDefault="00B5086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4E5A39" w14:textId="77777777" w:rsidR="00661A68" w:rsidRPr="00380789" w:rsidRDefault="00661A6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Мероприятия в рамках проекта</w:t>
            </w:r>
          </w:p>
          <w:p w14:paraId="12E7B84C" w14:textId="1FE83951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«Дружат музыка и дети» (выездные мероприятия-встречи учащихся ДМШ)</w:t>
            </w:r>
          </w:p>
        </w:tc>
        <w:tc>
          <w:tcPr>
            <w:tcW w:w="1985" w:type="dxa"/>
          </w:tcPr>
          <w:p w14:paraId="5E95F12E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Учащиеся ДМШ и их родители</w:t>
            </w:r>
          </w:p>
        </w:tc>
        <w:tc>
          <w:tcPr>
            <w:tcW w:w="709" w:type="dxa"/>
          </w:tcPr>
          <w:p w14:paraId="39526D0B" w14:textId="07097CF3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</w:tr>
      <w:tr w:rsidR="00661A68" w:rsidRPr="00380789" w14:paraId="5EDFD399" w14:textId="77777777" w:rsidTr="00A53848">
        <w:tc>
          <w:tcPr>
            <w:tcW w:w="817" w:type="dxa"/>
          </w:tcPr>
          <w:p w14:paraId="455EDCB5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45E7FD" w14:textId="1F65F7FC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март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E1C5C1" w14:textId="2AEB8E9A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Литературно – музыкальный час «900 героических дней»</w:t>
            </w:r>
          </w:p>
        </w:tc>
        <w:tc>
          <w:tcPr>
            <w:tcW w:w="1985" w:type="dxa"/>
          </w:tcPr>
          <w:p w14:paraId="6F6C45B7" w14:textId="33A7C180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Учащиеся ДМШ</w:t>
            </w:r>
          </w:p>
        </w:tc>
        <w:tc>
          <w:tcPr>
            <w:tcW w:w="709" w:type="dxa"/>
          </w:tcPr>
          <w:p w14:paraId="27BB7E0F" w14:textId="120B2E0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</w:tr>
      <w:tr w:rsidR="00661A68" w:rsidRPr="00380789" w14:paraId="4DE8DE60" w14:textId="77777777" w:rsidTr="00A53848">
        <w:tc>
          <w:tcPr>
            <w:tcW w:w="817" w:type="dxa"/>
          </w:tcPr>
          <w:p w14:paraId="4BC57FBB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5E73B04" w14:textId="77777777" w:rsidR="00661A68" w:rsidRPr="00380789" w:rsidRDefault="00661A6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март</w:t>
            </w:r>
          </w:p>
          <w:p w14:paraId="72C1F907" w14:textId="251792F9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29CA69F0" w14:textId="77777777" w:rsidR="00661A68" w:rsidRPr="00380789" w:rsidRDefault="00661A6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Цикл мероприятий в рамках «Недели детской музыки»:</w:t>
            </w:r>
          </w:p>
          <w:p w14:paraId="554ED44F" w14:textId="77777777" w:rsidR="00661A68" w:rsidRPr="00380789" w:rsidRDefault="00661A6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</w:rPr>
              <w:t xml:space="preserve">- Музыкальная викторина по творчеству Н.А. </w:t>
            </w:r>
            <w:r w:rsidRPr="00380789">
              <w:rPr>
                <w:sz w:val="26"/>
                <w:szCs w:val="26"/>
              </w:rPr>
              <w:lastRenderedPageBreak/>
              <w:t>Римского-Корсакова (180 лет со дня рождения)</w:t>
            </w:r>
          </w:p>
          <w:p w14:paraId="4C33B669" w14:textId="77777777" w:rsidR="00661A68" w:rsidRPr="00380789" w:rsidRDefault="00661A6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- II школьный конкурс этюдов «Виртуоз»</w:t>
            </w:r>
          </w:p>
          <w:p w14:paraId="167B886B" w14:textId="76E9C092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 xml:space="preserve">- Фестиваль песен Евгения Крылатова «Прекрасное далёко» </w:t>
            </w:r>
          </w:p>
        </w:tc>
        <w:tc>
          <w:tcPr>
            <w:tcW w:w="1985" w:type="dxa"/>
          </w:tcPr>
          <w:p w14:paraId="1C2D228D" w14:textId="426C3898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lastRenderedPageBreak/>
              <w:t>Учащиеся ДМШ</w:t>
            </w:r>
          </w:p>
        </w:tc>
        <w:tc>
          <w:tcPr>
            <w:tcW w:w="709" w:type="dxa"/>
          </w:tcPr>
          <w:p w14:paraId="0A933F1C" w14:textId="51F17B6A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</w:tr>
      <w:tr w:rsidR="00661A68" w:rsidRPr="00380789" w14:paraId="61A17D73" w14:textId="77777777" w:rsidTr="00A53848">
        <w:tc>
          <w:tcPr>
            <w:tcW w:w="817" w:type="dxa"/>
          </w:tcPr>
          <w:p w14:paraId="79A7F478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5A9981" w14:textId="32CFD255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3 декада апреля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BFB1B9" w14:textId="008D867F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День открытых дверей. Концертная программа для выпускников ДОУ «Азбука музыки»</w:t>
            </w:r>
          </w:p>
        </w:tc>
        <w:tc>
          <w:tcPr>
            <w:tcW w:w="1985" w:type="dxa"/>
          </w:tcPr>
          <w:p w14:paraId="5E11C119" w14:textId="1233500A" w:rsidR="00661A68" w:rsidRPr="00380789" w:rsidRDefault="00661A68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Учащиеся ДМШ, преподаватели</w:t>
            </w:r>
          </w:p>
        </w:tc>
        <w:tc>
          <w:tcPr>
            <w:tcW w:w="709" w:type="dxa"/>
          </w:tcPr>
          <w:p w14:paraId="6A29D371" w14:textId="3818662D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</w:tr>
      <w:tr w:rsidR="00661A68" w:rsidRPr="00380789" w14:paraId="36A01178" w14:textId="77777777" w:rsidTr="00A53848">
        <w:tc>
          <w:tcPr>
            <w:tcW w:w="817" w:type="dxa"/>
          </w:tcPr>
          <w:p w14:paraId="0B569818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bookmarkStart w:id="1" w:name="_Hlk532675993"/>
            <w:r w:rsidRPr="00380789">
              <w:rPr>
                <w:sz w:val="26"/>
                <w:szCs w:val="26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15991A" w14:textId="69C4E476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апрель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9F3FC2" w14:textId="506D6784" w:rsidR="00661A68" w:rsidRPr="00380789" w:rsidRDefault="00661A68" w:rsidP="00380789">
            <w:pPr>
              <w:pStyle w:val="af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0789">
              <w:rPr>
                <w:rFonts w:ascii="Times New Roman" w:hAnsi="Times New Roman"/>
                <w:sz w:val="26"/>
                <w:szCs w:val="26"/>
                <w:lang w:eastAsia="ru-RU"/>
              </w:rPr>
              <w:t>Музыкально – литературная гостиная «Музыка русской души», посвященная 220-летию М.И. Глинки</w:t>
            </w:r>
          </w:p>
        </w:tc>
        <w:tc>
          <w:tcPr>
            <w:tcW w:w="1985" w:type="dxa"/>
          </w:tcPr>
          <w:p w14:paraId="475DA9A0" w14:textId="00DC41CF" w:rsidR="00661A68" w:rsidRPr="00380789" w:rsidRDefault="00661A68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Учащиеся ДМШ</w:t>
            </w:r>
          </w:p>
        </w:tc>
        <w:tc>
          <w:tcPr>
            <w:tcW w:w="709" w:type="dxa"/>
          </w:tcPr>
          <w:p w14:paraId="6F414925" w14:textId="4D7C6CC6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</w:tr>
      <w:bookmarkEnd w:id="1"/>
      <w:tr w:rsidR="00661A68" w:rsidRPr="00380789" w14:paraId="0B647FE0" w14:textId="77777777" w:rsidTr="00A53848">
        <w:tc>
          <w:tcPr>
            <w:tcW w:w="817" w:type="dxa"/>
          </w:tcPr>
          <w:p w14:paraId="35CAFA57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8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7D7E0D" w14:textId="77777777" w:rsidR="00661A68" w:rsidRPr="00380789" w:rsidRDefault="00661A6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июнь,</w:t>
            </w:r>
          </w:p>
          <w:p w14:paraId="46F2BBF7" w14:textId="065983E1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июль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21BCD5" w14:textId="10290155" w:rsidR="00661A68" w:rsidRPr="00380789" w:rsidRDefault="00661A68" w:rsidP="00380789">
            <w:pPr>
              <w:pStyle w:val="aff6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0789">
              <w:rPr>
                <w:rFonts w:ascii="Times New Roman" w:hAnsi="Times New Roman"/>
                <w:sz w:val="26"/>
                <w:szCs w:val="26"/>
                <w:lang w:eastAsia="ru-RU"/>
              </w:rPr>
              <w:t>Организация и</w:t>
            </w:r>
            <w:r w:rsidRPr="00380789">
              <w:rPr>
                <w:rFonts w:ascii="Times New Roman" w:hAnsi="Times New Roman"/>
                <w:sz w:val="26"/>
                <w:szCs w:val="26"/>
              </w:rPr>
              <w:t xml:space="preserve"> проведение творческих мероприятий для детей летнего лагеря при МАОУ «Ярковская СОШ»</w:t>
            </w:r>
          </w:p>
        </w:tc>
        <w:tc>
          <w:tcPr>
            <w:tcW w:w="1985" w:type="dxa"/>
          </w:tcPr>
          <w:p w14:paraId="4E5629DE" w14:textId="025044E7" w:rsidR="00661A68" w:rsidRPr="00380789" w:rsidRDefault="00661A68" w:rsidP="00380789">
            <w:pPr>
              <w:jc w:val="both"/>
              <w:rPr>
                <w:bCs/>
                <w:sz w:val="26"/>
                <w:szCs w:val="26"/>
              </w:rPr>
            </w:pPr>
            <w:r w:rsidRPr="00380789">
              <w:rPr>
                <w:bCs/>
                <w:sz w:val="26"/>
                <w:szCs w:val="26"/>
              </w:rPr>
              <w:t>Учащиеся ДМШ</w:t>
            </w:r>
          </w:p>
        </w:tc>
        <w:tc>
          <w:tcPr>
            <w:tcW w:w="709" w:type="dxa"/>
          </w:tcPr>
          <w:p w14:paraId="5A911877" w14:textId="5BAA521B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</w:tr>
      <w:tr w:rsidR="00661A68" w:rsidRPr="00380789" w14:paraId="648E2C34" w14:textId="77777777" w:rsidTr="00A53848">
        <w:tc>
          <w:tcPr>
            <w:tcW w:w="817" w:type="dxa"/>
          </w:tcPr>
          <w:p w14:paraId="298A6468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9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3AADD1" w14:textId="33250955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2B0212" w14:textId="3DF1D5C1" w:rsidR="00661A68" w:rsidRPr="00380789" w:rsidRDefault="00661A68" w:rsidP="00380789">
            <w:pPr>
              <w:jc w:val="both"/>
              <w:rPr>
                <w:sz w:val="26"/>
                <w:szCs w:val="26"/>
                <w:lang w:eastAsia="ru-RU"/>
              </w:rPr>
            </w:pPr>
            <w:r w:rsidRPr="00380789">
              <w:rPr>
                <w:sz w:val="26"/>
                <w:szCs w:val="26"/>
                <w:lang w:eastAsia="ru-RU"/>
              </w:rPr>
              <w:t>Цикл мероприятий, посвященных Международному Дню музыки</w:t>
            </w:r>
          </w:p>
        </w:tc>
        <w:tc>
          <w:tcPr>
            <w:tcW w:w="1985" w:type="dxa"/>
          </w:tcPr>
          <w:p w14:paraId="7FFB2987" w14:textId="42EC9076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Учащиеся ДМШ, преподаватели</w:t>
            </w:r>
          </w:p>
        </w:tc>
        <w:tc>
          <w:tcPr>
            <w:tcW w:w="709" w:type="dxa"/>
          </w:tcPr>
          <w:p w14:paraId="61751AB3" w14:textId="5BEC528A" w:rsidR="00661A68" w:rsidRPr="00380789" w:rsidRDefault="00661A68" w:rsidP="00380789">
            <w:pPr>
              <w:jc w:val="both"/>
              <w:rPr>
                <w:color w:val="FF0000"/>
                <w:sz w:val="26"/>
                <w:szCs w:val="26"/>
              </w:rPr>
            </w:pPr>
          </w:p>
        </w:tc>
      </w:tr>
      <w:tr w:rsidR="00661A68" w:rsidRPr="00380789" w14:paraId="7C8EE749" w14:textId="77777777" w:rsidTr="00A53848">
        <w:tc>
          <w:tcPr>
            <w:tcW w:w="817" w:type="dxa"/>
          </w:tcPr>
          <w:p w14:paraId="3D42A54D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10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CC4FB8" w14:textId="2EE3DD5E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октябрь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1B0A06" w14:textId="37C36DD0" w:rsidR="00661A68" w:rsidRPr="00380789" w:rsidRDefault="00661A68" w:rsidP="00380789">
            <w:pPr>
              <w:pStyle w:val="Standard"/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380789">
              <w:rPr>
                <w:rFonts w:ascii="Times New Roman" w:hAnsi="Times New Roman"/>
                <w:sz w:val="26"/>
                <w:szCs w:val="26"/>
                <w:lang w:eastAsia="ru-RU"/>
              </w:rPr>
              <w:t>Музыкальная гостиная, посвященная 120-летию Д. Кабалевского</w:t>
            </w:r>
          </w:p>
        </w:tc>
        <w:tc>
          <w:tcPr>
            <w:tcW w:w="1985" w:type="dxa"/>
          </w:tcPr>
          <w:p w14:paraId="1D5C93A0" w14:textId="5F8C5F89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Учащиеся ДМШ, преподаватели</w:t>
            </w:r>
          </w:p>
        </w:tc>
        <w:tc>
          <w:tcPr>
            <w:tcW w:w="709" w:type="dxa"/>
          </w:tcPr>
          <w:p w14:paraId="039815F4" w14:textId="440A88EC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</w:tr>
      <w:tr w:rsidR="00661A68" w:rsidRPr="00380789" w14:paraId="58806406" w14:textId="77777777" w:rsidTr="00A53848">
        <w:tc>
          <w:tcPr>
            <w:tcW w:w="817" w:type="dxa"/>
          </w:tcPr>
          <w:p w14:paraId="114BDDD3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11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899656" w14:textId="76B030AB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  <w:lang w:eastAsia="ru-RU"/>
              </w:rPr>
              <w:t>ноябрь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591AF1" w14:textId="5F58A4FE" w:rsidR="00661A68" w:rsidRPr="00380789" w:rsidRDefault="00661A68" w:rsidP="00380789">
            <w:pPr>
              <w:pStyle w:val="Standard"/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0789">
              <w:rPr>
                <w:rFonts w:ascii="Times New Roman" w:hAnsi="Times New Roman"/>
                <w:sz w:val="26"/>
                <w:szCs w:val="26"/>
                <w:lang w:eastAsia="ru-RU"/>
              </w:rPr>
              <w:t>Конкурс вокального исполнительства среди учащихся ДМШ «Маленькая звездочка»</w:t>
            </w:r>
          </w:p>
        </w:tc>
        <w:tc>
          <w:tcPr>
            <w:tcW w:w="1985" w:type="dxa"/>
          </w:tcPr>
          <w:p w14:paraId="006B3DC9" w14:textId="6B44E551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Учащиеся ДМШ</w:t>
            </w:r>
          </w:p>
        </w:tc>
        <w:tc>
          <w:tcPr>
            <w:tcW w:w="709" w:type="dxa"/>
          </w:tcPr>
          <w:p w14:paraId="2D2DFE45" w14:textId="2C76A42A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</w:tr>
      <w:tr w:rsidR="00661A68" w:rsidRPr="00380789" w14:paraId="1516B070" w14:textId="77777777" w:rsidTr="00A53848">
        <w:tc>
          <w:tcPr>
            <w:tcW w:w="817" w:type="dxa"/>
          </w:tcPr>
          <w:p w14:paraId="508A200B" w14:textId="7777777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12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C30B1" w14:textId="604801EF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E4E951" w14:textId="66BE9BB5" w:rsidR="00661A68" w:rsidRPr="00380789" w:rsidRDefault="00661A68" w:rsidP="00380789">
            <w:pPr>
              <w:pStyle w:val="Standard"/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0789">
              <w:rPr>
                <w:rFonts w:ascii="Times New Roman" w:hAnsi="Times New Roman"/>
                <w:sz w:val="26"/>
                <w:szCs w:val="26"/>
              </w:rPr>
              <w:t>Проведение концертов в рамках сотрудничества с социальными партнерами</w:t>
            </w:r>
          </w:p>
        </w:tc>
        <w:tc>
          <w:tcPr>
            <w:tcW w:w="1985" w:type="dxa"/>
          </w:tcPr>
          <w:p w14:paraId="1ED79B4C" w14:textId="053D697F" w:rsidR="00661A68" w:rsidRPr="00380789" w:rsidRDefault="00B5086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Учащиеся и преподаватели</w:t>
            </w:r>
            <w:r w:rsidR="00661A68" w:rsidRPr="00380789">
              <w:rPr>
                <w:sz w:val="26"/>
                <w:szCs w:val="26"/>
              </w:rPr>
              <w:t xml:space="preserve"> ДМШ</w:t>
            </w:r>
          </w:p>
        </w:tc>
        <w:tc>
          <w:tcPr>
            <w:tcW w:w="709" w:type="dxa"/>
          </w:tcPr>
          <w:p w14:paraId="506D8867" w14:textId="308C7787" w:rsidR="00661A68" w:rsidRPr="00380789" w:rsidRDefault="00661A68" w:rsidP="00380789">
            <w:pPr>
              <w:jc w:val="both"/>
              <w:rPr>
                <w:sz w:val="26"/>
                <w:szCs w:val="26"/>
              </w:rPr>
            </w:pPr>
          </w:p>
        </w:tc>
      </w:tr>
      <w:tr w:rsidR="00B50861" w:rsidRPr="00380789" w14:paraId="7EBC1FE1" w14:textId="77777777" w:rsidTr="00A53848">
        <w:tc>
          <w:tcPr>
            <w:tcW w:w="817" w:type="dxa"/>
          </w:tcPr>
          <w:p w14:paraId="227B6413" w14:textId="77777777" w:rsidR="00B50861" w:rsidRPr="00380789" w:rsidRDefault="00B5086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13</w:t>
            </w:r>
          </w:p>
        </w:tc>
        <w:tc>
          <w:tcPr>
            <w:tcW w:w="1418" w:type="dxa"/>
          </w:tcPr>
          <w:p w14:paraId="72BAE6E5" w14:textId="0ECDCE48" w:rsidR="00B50861" w:rsidRPr="00380789" w:rsidRDefault="00B5086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в течение года</w:t>
            </w:r>
          </w:p>
        </w:tc>
        <w:tc>
          <w:tcPr>
            <w:tcW w:w="58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38CFAA" w14:textId="086F4AF2" w:rsidR="00B50861" w:rsidRPr="00380789" w:rsidRDefault="00B50861" w:rsidP="00380789">
            <w:pPr>
              <w:pStyle w:val="Standard"/>
              <w:tabs>
                <w:tab w:val="left" w:pos="198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80789">
              <w:rPr>
                <w:rFonts w:ascii="Times New Roman" w:hAnsi="Times New Roman"/>
                <w:sz w:val="26"/>
                <w:szCs w:val="26"/>
              </w:rPr>
              <w:t>Проведение мастер-классов «Радость совместного творчества»</w:t>
            </w:r>
          </w:p>
        </w:tc>
        <w:tc>
          <w:tcPr>
            <w:tcW w:w="1985" w:type="dxa"/>
          </w:tcPr>
          <w:p w14:paraId="29835299" w14:textId="309ACE87" w:rsidR="00B50861" w:rsidRPr="00380789" w:rsidRDefault="00B50861" w:rsidP="00380789">
            <w:pPr>
              <w:jc w:val="both"/>
              <w:rPr>
                <w:sz w:val="26"/>
                <w:szCs w:val="26"/>
              </w:rPr>
            </w:pPr>
            <w:r w:rsidRPr="00380789">
              <w:rPr>
                <w:sz w:val="26"/>
                <w:szCs w:val="26"/>
              </w:rPr>
              <w:t>Преподаватели ДМШ, учащиеся с 14 лет</w:t>
            </w:r>
          </w:p>
        </w:tc>
        <w:tc>
          <w:tcPr>
            <w:tcW w:w="709" w:type="dxa"/>
          </w:tcPr>
          <w:p w14:paraId="2E048702" w14:textId="7EE279AC" w:rsidR="00B50861" w:rsidRPr="00380789" w:rsidRDefault="00B50861" w:rsidP="00380789">
            <w:pPr>
              <w:jc w:val="both"/>
              <w:rPr>
                <w:sz w:val="26"/>
                <w:szCs w:val="26"/>
              </w:rPr>
            </w:pPr>
          </w:p>
        </w:tc>
      </w:tr>
    </w:tbl>
    <w:p w14:paraId="1B002634" w14:textId="6FC6695C" w:rsidR="00797E78" w:rsidRPr="00380789" w:rsidRDefault="00797E78" w:rsidP="00380789">
      <w:pPr>
        <w:jc w:val="both"/>
        <w:rPr>
          <w:b/>
          <w:sz w:val="26"/>
          <w:szCs w:val="26"/>
        </w:rPr>
      </w:pPr>
    </w:p>
    <w:p w14:paraId="7E2F7865" w14:textId="77777777" w:rsidR="002B369E" w:rsidRPr="00380789" w:rsidRDefault="002B369E" w:rsidP="00380789">
      <w:pPr>
        <w:shd w:val="clear" w:color="auto" w:fill="FFFFFF"/>
        <w:ind w:right="11"/>
        <w:jc w:val="both"/>
        <w:rPr>
          <w:b/>
          <w:sz w:val="26"/>
          <w:szCs w:val="26"/>
          <w:lang w:eastAsia="ru-RU"/>
        </w:rPr>
      </w:pPr>
    </w:p>
    <w:p w14:paraId="7E2ABEF0" w14:textId="77777777" w:rsidR="002B369E" w:rsidRPr="00380789" w:rsidRDefault="002B369E" w:rsidP="00380789">
      <w:pPr>
        <w:shd w:val="clear" w:color="auto" w:fill="FFFFFF"/>
        <w:ind w:right="11"/>
        <w:jc w:val="both"/>
        <w:rPr>
          <w:b/>
          <w:sz w:val="26"/>
          <w:szCs w:val="26"/>
          <w:lang w:eastAsia="ru-RU"/>
        </w:rPr>
      </w:pPr>
    </w:p>
    <w:p w14:paraId="48EBEDF4" w14:textId="60F40D4B" w:rsidR="00F55701" w:rsidRPr="00380789" w:rsidRDefault="005D59D6" w:rsidP="00926395">
      <w:pPr>
        <w:shd w:val="clear" w:color="auto" w:fill="FFFFFF"/>
        <w:ind w:right="11"/>
        <w:jc w:val="center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13.</w:t>
      </w:r>
      <w:r w:rsidR="00F55701" w:rsidRPr="00380789">
        <w:rPr>
          <w:b/>
          <w:sz w:val="26"/>
          <w:szCs w:val="26"/>
          <w:lang w:eastAsia="ru-RU"/>
        </w:rPr>
        <w:t xml:space="preserve"> </w:t>
      </w:r>
      <w:r w:rsidRPr="00380789">
        <w:rPr>
          <w:b/>
          <w:sz w:val="26"/>
          <w:szCs w:val="26"/>
          <w:lang w:eastAsia="ru-RU"/>
        </w:rPr>
        <w:t>ВОСПИТАТЕЛЬНАЯ ДЕЯТЕЛЬНОСТЬ</w:t>
      </w:r>
      <w:r w:rsidR="00F55701" w:rsidRPr="00380789">
        <w:rPr>
          <w:b/>
          <w:sz w:val="26"/>
          <w:szCs w:val="26"/>
          <w:lang w:eastAsia="ru-RU"/>
        </w:rPr>
        <w:t xml:space="preserve"> УЧРЕЖДЕНИЯ</w:t>
      </w:r>
    </w:p>
    <w:p w14:paraId="1E1491B8" w14:textId="77777777" w:rsidR="00F55701" w:rsidRPr="00380789" w:rsidRDefault="00F55701" w:rsidP="00380789">
      <w:pPr>
        <w:shd w:val="clear" w:color="auto" w:fill="FFFFFF"/>
        <w:ind w:left="600" w:right="11"/>
        <w:jc w:val="both"/>
        <w:rPr>
          <w:b/>
          <w:sz w:val="26"/>
          <w:szCs w:val="26"/>
          <w:lang w:eastAsia="ru-RU"/>
        </w:rPr>
      </w:pPr>
    </w:p>
    <w:p w14:paraId="1626FEC9" w14:textId="77777777" w:rsidR="002D01D3" w:rsidRPr="00380789" w:rsidRDefault="00F55701" w:rsidP="00380789">
      <w:pPr>
        <w:ind w:firstLine="708"/>
        <w:jc w:val="both"/>
        <w:rPr>
          <w:rFonts w:eastAsia="Times New Roman"/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         Реализация комплекса воспитательных мероприятий </w:t>
      </w:r>
      <w:r w:rsidR="000E7D36" w:rsidRPr="00380789">
        <w:rPr>
          <w:sz w:val="26"/>
          <w:szCs w:val="26"/>
          <w:lang w:eastAsia="ru-RU"/>
        </w:rPr>
        <w:t>осуществляется с</w:t>
      </w:r>
      <w:r w:rsidRPr="00380789">
        <w:rPr>
          <w:sz w:val="26"/>
          <w:szCs w:val="26"/>
          <w:lang w:eastAsia="ru-RU"/>
        </w:rPr>
        <w:t xml:space="preserve"> учетом действующего законодательства РФ, планов </w:t>
      </w:r>
      <w:r w:rsidR="000E7D36" w:rsidRPr="00380789">
        <w:rPr>
          <w:sz w:val="26"/>
          <w:szCs w:val="26"/>
          <w:lang w:eastAsia="ru-RU"/>
        </w:rPr>
        <w:t>воспитательной работы</w:t>
      </w:r>
      <w:r w:rsidRPr="00380789">
        <w:rPr>
          <w:sz w:val="26"/>
          <w:szCs w:val="26"/>
          <w:lang w:eastAsia="ru-RU"/>
        </w:rPr>
        <w:t xml:space="preserve"> учреждения и внутренних локальных актов.</w:t>
      </w:r>
      <w:r w:rsidR="00F84140" w:rsidRPr="00380789">
        <w:rPr>
          <w:sz w:val="26"/>
          <w:szCs w:val="26"/>
          <w:lang w:eastAsia="ru-RU"/>
        </w:rPr>
        <w:t xml:space="preserve"> </w:t>
      </w:r>
      <w:r w:rsidR="002D01D3" w:rsidRPr="00380789">
        <w:rPr>
          <w:rFonts w:eastAsia="Times New Roman"/>
          <w:sz w:val="26"/>
          <w:szCs w:val="26"/>
          <w:lang w:eastAsia="ru-RU"/>
        </w:rPr>
        <w:t xml:space="preserve">Внеклассная и воспитательная работа занимает важное место в работе с </w:t>
      </w:r>
      <w:r w:rsidR="000E7D36" w:rsidRPr="00380789">
        <w:rPr>
          <w:rFonts w:eastAsia="Times New Roman"/>
          <w:sz w:val="26"/>
          <w:szCs w:val="26"/>
          <w:lang w:eastAsia="ru-RU"/>
        </w:rPr>
        <w:t>учащимися школы</w:t>
      </w:r>
      <w:r w:rsidR="002D01D3" w:rsidRPr="00380789">
        <w:rPr>
          <w:rFonts w:eastAsia="Times New Roman"/>
          <w:color w:val="FF0000"/>
          <w:sz w:val="26"/>
          <w:szCs w:val="26"/>
          <w:lang w:eastAsia="ru-RU"/>
        </w:rPr>
        <w:t xml:space="preserve">. </w:t>
      </w:r>
      <w:r w:rsidR="002D01D3" w:rsidRPr="00380789">
        <w:rPr>
          <w:rFonts w:eastAsia="Times New Roman"/>
          <w:sz w:val="26"/>
          <w:szCs w:val="26"/>
          <w:lang w:eastAsia="ru-RU"/>
        </w:rPr>
        <w:t>Многолетняя практика показала, что наиболее эффективно эти задачи решаются в форме проведения внеклассных тематических мероприятий для родителей.</w:t>
      </w:r>
      <w:r w:rsidR="002D01D3" w:rsidRPr="00380789">
        <w:rPr>
          <w:rFonts w:eastAsia="Times New Roman"/>
          <w:color w:val="FF0000"/>
          <w:sz w:val="26"/>
          <w:szCs w:val="26"/>
          <w:lang w:eastAsia="ru-RU"/>
        </w:rPr>
        <w:t xml:space="preserve"> </w:t>
      </w:r>
      <w:r w:rsidR="002D01D3" w:rsidRPr="00380789">
        <w:rPr>
          <w:rFonts w:eastAsia="Times New Roman"/>
          <w:sz w:val="26"/>
          <w:szCs w:val="26"/>
          <w:lang w:eastAsia="ru-RU"/>
        </w:rPr>
        <w:t xml:space="preserve">Проведение внеклассных тематических </w:t>
      </w:r>
      <w:r w:rsidR="000E7D36" w:rsidRPr="00380789">
        <w:rPr>
          <w:rFonts w:eastAsia="Times New Roman"/>
          <w:sz w:val="26"/>
          <w:szCs w:val="26"/>
          <w:lang w:eastAsia="ru-RU"/>
        </w:rPr>
        <w:t>мероприятий вызывает</w:t>
      </w:r>
      <w:r w:rsidR="002D01D3" w:rsidRPr="00380789">
        <w:rPr>
          <w:rFonts w:eastAsia="Times New Roman"/>
          <w:sz w:val="26"/>
          <w:szCs w:val="26"/>
          <w:lang w:eastAsia="ru-RU"/>
        </w:rPr>
        <w:t xml:space="preserve"> положительный отклик у родителей и повышает их интерес к обучению детей в музыкальной школе.</w:t>
      </w:r>
    </w:p>
    <w:p w14:paraId="71092EAC" w14:textId="77777777" w:rsidR="00F55701" w:rsidRPr="00380789" w:rsidRDefault="00F55701" w:rsidP="00380789">
      <w:pPr>
        <w:ind w:firstLine="360"/>
        <w:jc w:val="both"/>
        <w:rPr>
          <w:b/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Воспитательная работа охватывает весь педагогический процесс и внеурочную деятельность. Большое внимание уделяется решению следующих задач:</w:t>
      </w:r>
    </w:p>
    <w:p w14:paraId="08506B88" w14:textId="77777777" w:rsidR="00F55701" w:rsidRPr="00380789" w:rsidRDefault="00F55701" w:rsidP="00380789">
      <w:pPr>
        <w:widowControl w:val="0"/>
        <w:numPr>
          <w:ilvl w:val="0"/>
          <w:numId w:val="49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формирования личностных качеств: высокой нравственности, милосердия, порядочности;</w:t>
      </w:r>
    </w:p>
    <w:p w14:paraId="1039FB61" w14:textId="77777777" w:rsidR="00F55701" w:rsidRPr="00380789" w:rsidRDefault="00F55701" w:rsidP="00380789">
      <w:pPr>
        <w:widowControl w:val="0"/>
        <w:numPr>
          <w:ilvl w:val="0"/>
          <w:numId w:val="49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усиления внимания к патриотическому и гражданскому воспитанию через пробуждение интереса к истокам русской истории, культуре и народному творчеству;</w:t>
      </w:r>
    </w:p>
    <w:p w14:paraId="1B6D69D8" w14:textId="77777777" w:rsidR="00F55701" w:rsidRPr="00380789" w:rsidRDefault="00F55701" w:rsidP="00380789">
      <w:pPr>
        <w:widowControl w:val="0"/>
        <w:numPr>
          <w:ilvl w:val="0"/>
          <w:numId w:val="49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развития художественного вкуса обучающихся на примерах духовных традиций </w:t>
      </w:r>
      <w:r w:rsidRPr="00380789">
        <w:rPr>
          <w:sz w:val="26"/>
          <w:szCs w:val="26"/>
          <w:lang w:eastAsia="ru-RU"/>
        </w:rPr>
        <w:lastRenderedPageBreak/>
        <w:t>русской и зарубежной культуры;</w:t>
      </w:r>
    </w:p>
    <w:p w14:paraId="4F824063" w14:textId="77777777" w:rsidR="00F55701" w:rsidRPr="00380789" w:rsidRDefault="00F55701" w:rsidP="00380789">
      <w:pPr>
        <w:widowControl w:val="0"/>
        <w:numPr>
          <w:ilvl w:val="0"/>
          <w:numId w:val="49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формирования здорового образа жизни через сотрудничество с родителями;</w:t>
      </w:r>
    </w:p>
    <w:p w14:paraId="52ECE34A" w14:textId="77777777" w:rsidR="00F55701" w:rsidRPr="00380789" w:rsidRDefault="00F55701" w:rsidP="00380789">
      <w:pPr>
        <w:numPr>
          <w:ilvl w:val="0"/>
          <w:numId w:val="48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приобщения к воспитательной работе семьи, включения семьи в единое воспитательное пространство.</w:t>
      </w:r>
      <w:r w:rsidRPr="00380789">
        <w:rPr>
          <w:sz w:val="26"/>
          <w:szCs w:val="26"/>
          <w:lang w:eastAsia="ru-RU"/>
        </w:rPr>
        <w:tab/>
      </w:r>
    </w:p>
    <w:p w14:paraId="64D8791A" w14:textId="0DAEE1D9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ab/>
        <w:t xml:space="preserve">Работа с </w:t>
      </w:r>
      <w:r w:rsidR="000E7D36" w:rsidRPr="00380789">
        <w:rPr>
          <w:sz w:val="26"/>
          <w:szCs w:val="26"/>
          <w:lang w:eastAsia="ru-RU"/>
        </w:rPr>
        <w:t>родителями -</w:t>
      </w:r>
      <w:r w:rsidRPr="00380789">
        <w:rPr>
          <w:sz w:val="26"/>
          <w:szCs w:val="26"/>
          <w:lang w:eastAsia="ru-RU"/>
        </w:rPr>
        <w:t xml:space="preserve"> одно из важнейших направлений деятельности школы.</w:t>
      </w:r>
      <w:r w:rsidR="00F84140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>Сегодня многое меняется в сфере дополнительного образования детей. Вместо обособленности и формальной связи с родителями в дополнительном образовании мы идем к сотрудничеству, включаем родителей в образовательный процесс.</w:t>
      </w:r>
    </w:p>
    <w:p w14:paraId="091AEF04" w14:textId="77777777" w:rsidR="00113107" w:rsidRPr="00380789" w:rsidRDefault="00113107" w:rsidP="00380789">
      <w:pPr>
        <w:jc w:val="both"/>
        <w:rPr>
          <w:sz w:val="26"/>
          <w:szCs w:val="26"/>
          <w:lang w:eastAsia="ru-RU"/>
        </w:rPr>
      </w:pPr>
    </w:p>
    <w:p w14:paraId="5FAAD7E0" w14:textId="77777777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</w:p>
    <w:p w14:paraId="382888C3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Формы работы с родителями:</w:t>
      </w:r>
    </w:p>
    <w:p w14:paraId="06137942" w14:textId="77777777" w:rsidR="00F55701" w:rsidRPr="00380789" w:rsidRDefault="00F55701" w:rsidP="00380789">
      <w:pPr>
        <w:jc w:val="both"/>
        <w:rPr>
          <w:b/>
          <w:sz w:val="26"/>
          <w:szCs w:val="26"/>
          <w:lang w:eastAsia="ru-RU"/>
        </w:rPr>
      </w:pPr>
    </w:p>
    <w:p w14:paraId="341F9957" w14:textId="77777777" w:rsidR="00F55701" w:rsidRPr="00380789" w:rsidRDefault="00F84140" w:rsidP="00380789">
      <w:pPr>
        <w:numPr>
          <w:ilvl w:val="0"/>
          <w:numId w:val="50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</w:t>
      </w:r>
      <w:r w:rsidR="00F55701" w:rsidRPr="00380789">
        <w:rPr>
          <w:sz w:val="26"/>
          <w:szCs w:val="26"/>
          <w:lang w:eastAsia="ru-RU"/>
        </w:rPr>
        <w:t>роведение родительского собрания первоклассников;</w:t>
      </w:r>
    </w:p>
    <w:p w14:paraId="3B4A7992" w14:textId="77777777" w:rsidR="00F55701" w:rsidRPr="00380789" w:rsidRDefault="00F84140" w:rsidP="00380789">
      <w:pPr>
        <w:numPr>
          <w:ilvl w:val="0"/>
          <w:numId w:val="50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</w:t>
      </w:r>
      <w:r w:rsidR="00F55701" w:rsidRPr="00380789">
        <w:rPr>
          <w:sz w:val="26"/>
          <w:szCs w:val="26"/>
          <w:lang w:eastAsia="ru-RU"/>
        </w:rPr>
        <w:t>роведение родительского собрания выпускников;</w:t>
      </w:r>
    </w:p>
    <w:p w14:paraId="33269D26" w14:textId="77777777" w:rsidR="00F55701" w:rsidRPr="00380789" w:rsidRDefault="00F84140" w:rsidP="00380789">
      <w:pPr>
        <w:numPr>
          <w:ilvl w:val="0"/>
          <w:numId w:val="50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</w:t>
      </w:r>
      <w:r w:rsidR="00F55701" w:rsidRPr="00380789">
        <w:rPr>
          <w:sz w:val="26"/>
          <w:szCs w:val="26"/>
          <w:lang w:eastAsia="ru-RU"/>
        </w:rPr>
        <w:t>роведение родительских собраний отделений с концертами учащихся;</w:t>
      </w:r>
    </w:p>
    <w:p w14:paraId="6B677CBD" w14:textId="77777777" w:rsidR="00F55701" w:rsidRPr="00380789" w:rsidRDefault="00F84140" w:rsidP="00380789">
      <w:pPr>
        <w:numPr>
          <w:ilvl w:val="0"/>
          <w:numId w:val="50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</w:t>
      </w:r>
      <w:r w:rsidR="00F55701" w:rsidRPr="00380789">
        <w:rPr>
          <w:sz w:val="26"/>
          <w:szCs w:val="26"/>
          <w:lang w:eastAsia="ru-RU"/>
        </w:rPr>
        <w:t>роведение родительских собраний с концертами учащихся по классам преподавателей;</w:t>
      </w:r>
    </w:p>
    <w:p w14:paraId="7C2958DD" w14:textId="77777777" w:rsidR="00F55701" w:rsidRPr="00380789" w:rsidRDefault="00F84140" w:rsidP="00380789">
      <w:pPr>
        <w:numPr>
          <w:ilvl w:val="0"/>
          <w:numId w:val="50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О</w:t>
      </w:r>
      <w:r w:rsidR="00F55701" w:rsidRPr="00380789">
        <w:rPr>
          <w:sz w:val="26"/>
          <w:szCs w:val="26"/>
          <w:lang w:eastAsia="ru-RU"/>
        </w:rPr>
        <w:t>существление консультативных бесед преподавателей с родителями по вопросам успеваемости, посещаемости, организации домашних занятий и т.д.;</w:t>
      </w:r>
    </w:p>
    <w:p w14:paraId="59432060" w14:textId="77777777" w:rsidR="00F55701" w:rsidRPr="00380789" w:rsidRDefault="00F84140" w:rsidP="00380789">
      <w:pPr>
        <w:numPr>
          <w:ilvl w:val="0"/>
          <w:numId w:val="50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</w:t>
      </w:r>
      <w:r w:rsidR="00F55701" w:rsidRPr="00380789">
        <w:rPr>
          <w:sz w:val="26"/>
          <w:szCs w:val="26"/>
          <w:lang w:eastAsia="ru-RU"/>
        </w:rPr>
        <w:t xml:space="preserve">осещение совместно с учащимися и </w:t>
      </w:r>
      <w:r w:rsidR="00411757" w:rsidRPr="00380789">
        <w:rPr>
          <w:sz w:val="26"/>
          <w:szCs w:val="26"/>
          <w:lang w:eastAsia="ru-RU"/>
        </w:rPr>
        <w:t>родителями внутришкольных концертно</w:t>
      </w:r>
      <w:r w:rsidR="00F55701" w:rsidRPr="00380789">
        <w:rPr>
          <w:sz w:val="26"/>
          <w:szCs w:val="26"/>
          <w:lang w:eastAsia="ru-RU"/>
        </w:rPr>
        <w:t xml:space="preserve">-массовых мероприятий; </w:t>
      </w:r>
    </w:p>
    <w:p w14:paraId="7F3DFA15" w14:textId="77777777" w:rsidR="00F55701" w:rsidRPr="00380789" w:rsidRDefault="00F84140" w:rsidP="00380789">
      <w:pPr>
        <w:numPr>
          <w:ilvl w:val="0"/>
          <w:numId w:val="50"/>
        </w:num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</w:t>
      </w:r>
      <w:r w:rsidR="00F55701" w:rsidRPr="00380789">
        <w:rPr>
          <w:sz w:val="26"/>
          <w:szCs w:val="26"/>
          <w:lang w:eastAsia="ru-RU"/>
        </w:rPr>
        <w:t xml:space="preserve">ривлечение родителей к работе в </w:t>
      </w:r>
      <w:r w:rsidR="002D7E36" w:rsidRPr="00380789">
        <w:rPr>
          <w:sz w:val="26"/>
          <w:szCs w:val="26"/>
          <w:lang w:eastAsia="ru-RU"/>
        </w:rPr>
        <w:t>Совете родителей</w:t>
      </w:r>
      <w:r w:rsidR="00F55701" w:rsidRPr="00380789">
        <w:rPr>
          <w:sz w:val="26"/>
          <w:szCs w:val="26"/>
          <w:lang w:eastAsia="ru-RU"/>
        </w:rPr>
        <w:t>.</w:t>
      </w:r>
    </w:p>
    <w:p w14:paraId="07AFF776" w14:textId="254C83CE" w:rsidR="00F55701" w:rsidRPr="00380789" w:rsidRDefault="00F55701" w:rsidP="00380789">
      <w:pPr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Эстетическое развитие и воспитание чувства коллективизма осуществляется через работу в творческих коллективах и организацию совместного творчества учащихся и преподавателей.</w:t>
      </w:r>
    </w:p>
    <w:p w14:paraId="03694CFB" w14:textId="77777777" w:rsidR="00017C5F" w:rsidRPr="00380789" w:rsidRDefault="00017C5F" w:rsidP="00380789">
      <w:pPr>
        <w:jc w:val="both"/>
        <w:rPr>
          <w:sz w:val="26"/>
          <w:szCs w:val="26"/>
          <w:lang w:eastAsia="ru-RU"/>
        </w:rPr>
      </w:pPr>
    </w:p>
    <w:p w14:paraId="04B518DA" w14:textId="77777777" w:rsidR="00F55701" w:rsidRPr="00380789" w:rsidRDefault="00F55701" w:rsidP="00380789">
      <w:pPr>
        <w:suppressAutoHyphens/>
        <w:jc w:val="both"/>
        <w:rPr>
          <w:b/>
          <w:kern w:val="1"/>
          <w:sz w:val="26"/>
          <w:szCs w:val="26"/>
          <w:lang w:eastAsia="ar-SA"/>
        </w:rPr>
      </w:pPr>
      <w:r w:rsidRPr="00380789">
        <w:rPr>
          <w:b/>
          <w:kern w:val="1"/>
          <w:sz w:val="26"/>
          <w:szCs w:val="26"/>
          <w:lang w:eastAsia="ar-SA"/>
        </w:rPr>
        <w:t xml:space="preserve"> Связи с общественностью</w:t>
      </w:r>
    </w:p>
    <w:p w14:paraId="32871267" w14:textId="35297F6F" w:rsidR="00C67112" w:rsidRPr="00380789" w:rsidRDefault="00F55701" w:rsidP="00380789">
      <w:pPr>
        <w:ind w:left="360"/>
        <w:jc w:val="both"/>
        <w:rPr>
          <w:b/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    В рамках воспитательной и культурно-просветительской деятельности школа осуществляет </w:t>
      </w:r>
      <w:r w:rsidR="00057D84" w:rsidRPr="00380789">
        <w:rPr>
          <w:sz w:val="26"/>
          <w:szCs w:val="26"/>
          <w:lang w:eastAsia="ru-RU"/>
        </w:rPr>
        <w:t xml:space="preserve">творческое сотрудничество </w:t>
      </w:r>
      <w:r w:rsidRPr="00380789">
        <w:rPr>
          <w:sz w:val="26"/>
          <w:szCs w:val="26"/>
          <w:lang w:eastAsia="ru-RU"/>
        </w:rPr>
        <w:t>с другими учреждениями</w:t>
      </w:r>
      <w:r w:rsidR="002D7E36" w:rsidRPr="00380789">
        <w:rPr>
          <w:sz w:val="26"/>
          <w:szCs w:val="26"/>
          <w:lang w:eastAsia="ru-RU"/>
        </w:rPr>
        <w:t xml:space="preserve">: МАУ «Культура», Центральная библиотека, МАОУ «Ярковская СОШ», </w:t>
      </w:r>
      <w:r w:rsidR="005F2710" w:rsidRPr="00380789">
        <w:rPr>
          <w:sz w:val="26"/>
          <w:szCs w:val="26"/>
          <w:lang w:eastAsia="ru-RU"/>
        </w:rPr>
        <w:t xml:space="preserve">МАУ «КЦСОН Ярковского района», </w:t>
      </w:r>
      <w:r w:rsidR="00E70264" w:rsidRPr="00380789">
        <w:rPr>
          <w:sz w:val="26"/>
          <w:szCs w:val="26"/>
          <w:lang w:eastAsia="ru-RU"/>
        </w:rPr>
        <w:t xml:space="preserve">Ярковский дом-интернат для престарелых и инвалидов, </w:t>
      </w:r>
      <w:r w:rsidR="00373F25" w:rsidRPr="00380789">
        <w:rPr>
          <w:sz w:val="26"/>
          <w:szCs w:val="26"/>
          <w:lang w:eastAsia="ru-RU"/>
        </w:rPr>
        <w:t xml:space="preserve">Тюменская государственная филармония, </w:t>
      </w:r>
      <w:r w:rsidR="002D7E36" w:rsidRPr="00380789">
        <w:rPr>
          <w:sz w:val="26"/>
          <w:szCs w:val="26"/>
          <w:lang w:eastAsia="ru-RU"/>
        </w:rPr>
        <w:t xml:space="preserve">Свердловская </w:t>
      </w:r>
      <w:r w:rsidR="00373F25" w:rsidRPr="00380789">
        <w:rPr>
          <w:sz w:val="26"/>
          <w:szCs w:val="26"/>
          <w:lang w:eastAsia="ru-RU"/>
        </w:rPr>
        <w:t>г</w:t>
      </w:r>
      <w:r w:rsidR="002D7E36" w:rsidRPr="00380789">
        <w:rPr>
          <w:sz w:val="26"/>
          <w:szCs w:val="26"/>
          <w:lang w:eastAsia="ru-RU"/>
        </w:rPr>
        <w:t>осударственная филармония</w:t>
      </w:r>
      <w:r w:rsidR="00E70264" w:rsidRPr="00380789">
        <w:rPr>
          <w:sz w:val="26"/>
          <w:szCs w:val="26"/>
          <w:lang w:eastAsia="ru-RU"/>
        </w:rPr>
        <w:t xml:space="preserve">, Московская </w:t>
      </w:r>
      <w:r w:rsidR="00373F25" w:rsidRPr="00380789">
        <w:rPr>
          <w:sz w:val="26"/>
          <w:szCs w:val="26"/>
          <w:lang w:eastAsia="ru-RU"/>
        </w:rPr>
        <w:t>г</w:t>
      </w:r>
      <w:r w:rsidR="00E70264" w:rsidRPr="00380789">
        <w:rPr>
          <w:sz w:val="26"/>
          <w:szCs w:val="26"/>
          <w:lang w:eastAsia="ru-RU"/>
        </w:rPr>
        <w:t>осударственная филармония.</w:t>
      </w:r>
    </w:p>
    <w:p w14:paraId="1482F0A5" w14:textId="77777777" w:rsidR="00017C5F" w:rsidRPr="00380789" w:rsidRDefault="00017C5F" w:rsidP="00380789">
      <w:pPr>
        <w:widowControl w:val="0"/>
        <w:jc w:val="both"/>
        <w:rPr>
          <w:b/>
          <w:sz w:val="26"/>
          <w:szCs w:val="26"/>
          <w:lang w:eastAsia="ru-RU"/>
        </w:rPr>
      </w:pPr>
    </w:p>
    <w:p w14:paraId="02D9BD88" w14:textId="79BAF62C" w:rsidR="00F55701" w:rsidRPr="00380789" w:rsidRDefault="002179C9" w:rsidP="00926395">
      <w:pPr>
        <w:widowControl w:val="0"/>
        <w:jc w:val="center"/>
        <w:rPr>
          <w:b/>
          <w:sz w:val="26"/>
          <w:szCs w:val="26"/>
          <w:lang w:eastAsia="ru-RU"/>
        </w:rPr>
      </w:pPr>
      <w:r w:rsidRPr="00380789">
        <w:rPr>
          <w:b/>
          <w:sz w:val="26"/>
          <w:szCs w:val="26"/>
          <w:lang w:eastAsia="ru-RU"/>
        </w:rPr>
        <w:t>1</w:t>
      </w:r>
      <w:r w:rsidR="005D59D6" w:rsidRPr="00380789">
        <w:rPr>
          <w:b/>
          <w:sz w:val="26"/>
          <w:szCs w:val="26"/>
          <w:lang w:eastAsia="ru-RU"/>
        </w:rPr>
        <w:t>4</w:t>
      </w:r>
      <w:r w:rsidR="00F55701" w:rsidRPr="00380789">
        <w:rPr>
          <w:b/>
          <w:sz w:val="26"/>
          <w:szCs w:val="26"/>
          <w:lang w:eastAsia="ru-RU"/>
        </w:rPr>
        <w:t>. ОБЩИЕ ВЫВОДЫ</w:t>
      </w:r>
    </w:p>
    <w:p w14:paraId="7648C226" w14:textId="77777777" w:rsidR="00F55701" w:rsidRPr="00380789" w:rsidRDefault="00F55701" w:rsidP="00380789">
      <w:pPr>
        <w:widowControl w:val="0"/>
        <w:jc w:val="both"/>
        <w:rPr>
          <w:b/>
          <w:sz w:val="26"/>
          <w:szCs w:val="26"/>
          <w:lang w:eastAsia="ru-RU"/>
        </w:rPr>
      </w:pPr>
    </w:p>
    <w:p w14:paraId="604D3167" w14:textId="77777777" w:rsidR="00F55701" w:rsidRPr="00380789" w:rsidRDefault="00F55701" w:rsidP="00380789">
      <w:pPr>
        <w:widowControl w:val="0"/>
        <w:shd w:val="clear" w:color="auto" w:fill="FFFFFF"/>
        <w:ind w:left="22" w:right="43" w:firstLine="687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 xml:space="preserve">Анализ организационно-правового обеспечения учреждения показал, что для реализации образовательной деятельности в </w:t>
      </w:r>
      <w:r w:rsidR="008B0D2D" w:rsidRPr="00380789">
        <w:rPr>
          <w:sz w:val="26"/>
          <w:szCs w:val="26"/>
          <w:lang w:eastAsia="ru-RU"/>
        </w:rPr>
        <w:t>МАУ</w:t>
      </w:r>
      <w:r w:rsidR="006E5647" w:rsidRPr="00380789">
        <w:rPr>
          <w:sz w:val="26"/>
          <w:szCs w:val="26"/>
          <w:lang w:eastAsia="ru-RU"/>
        </w:rPr>
        <w:t xml:space="preserve"> </w:t>
      </w:r>
      <w:r w:rsidR="008B0D2D" w:rsidRPr="00380789">
        <w:rPr>
          <w:sz w:val="26"/>
          <w:szCs w:val="26"/>
          <w:lang w:eastAsia="ru-RU"/>
        </w:rPr>
        <w:t>ДО «</w:t>
      </w:r>
      <w:r w:rsidR="00254357" w:rsidRPr="00380789">
        <w:rPr>
          <w:sz w:val="26"/>
          <w:szCs w:val="26"/>
          <w:lang w:eastAsia="ru-RU"/>
        </w:rPr>
        <w:t xml:space="preserve">Ярковская </w:t>
      </w:r>
      <w:r w:rsidR="008B0D2D" w:rsidRPr="00380789">
        <w:rPr>
          <w:sz w:val="26"/>
          <w:szCs w:val="26"/>
          <w:lang w:eastAsia="ru-RU"/>
        </w:rPr>
        <w:t>ДМШ» имеется</w:t>
      </w:r>
      <w:r w:rsidRPr="00380789">
        <w:rPr>
          <w:sz w:val="26"/>
          <w:szCs w:val="26"/>
          <w:lang w:eastAsia="ru-RU"/>
        </w:rPr>
        <w:t xml:space="preserve"> в наличии нормативная и организационно-</w:t>
      </w:r>
      <w:r w:rsidR="00F87250" w:rsidRPr="00380789">
        <w:rPr>
          <w:sz w:val="26"/>
          <w:szCs w:val="26"/>
          <w:lang w:eastAsia="ru-RU"/>
        </w:rPr>
        <w:t>распорядительная докумен</w:t>
      </w:r>
      <w:r w:rsidR="00F87250" w:rsidRPr="00380789">
        <w:rPr>
          <w:sz w:val="26"/>
          <w:szCs w:val="26"/>
          <w:lang w:eastAsia="ru-RU"/>
        </w:rPr>
        <w:softHyphen/>
        <w:t xml:space="preserve">тация. </w:t>
      </w:r>
      <w:r w:rsidRPr="00380789">
        <w:rPr>
          <w:sz w:val="26"/>
          <w:szCs w:val="26"/>
          <w:lang w:eastAsia="ru-RU"/>
        </w:rPr>
        <w:t>Структура школы и система управления соответствует норматив</w:t>
      </w:r>
      <w:r w:rsidRPr="00380789">
        <w:rPr>
          <w:sz w:val="26"/>
          <w:szCs w:val="26"/>
          <w:lang w:eastAsia="ru-RU"/>
        </w:rPr>
        <w:softHyphen/>
        <w:t>ным требованиям. Учреждение дин</w:t>
      </w:r>
      <w:r w:rsidR="00C33B43" w:rsidRPr="00380789">
        <w:rPr>
          <w:sz w:val="26"/>
          <w:szCs w:val="26"/>
          <w:lang w:eastAsia="ru-RU"/>
        </w:rPr>
        <w:t xml:space="preserve">амично развивается. </w:t>
      </w:r>
      <w:r w:rsidRPr="00380789">
        <w:rPr>
          <w:sz w:val="26"/>
          <w:szCs w:val="26"/>
          <w:lang w:eastAsia="ru-RU"/>
        </w:rPr>
        <w:t>Все образовательные программы, реализуемые в Учреждении, соответст</w:t>
      </w:r>
      <w:r w:rsidRPr="00380789">
        <w:rPr>
          <w:sz w:val="26"/>
          <w:szCs w:val="26"/>
          <w:lang w:eastAsia="ru-RU"/>
        </w:rPr>
        <w:softHyphen/>
        <w:t>вуют Лицензии на право ведени</w:t>
      </w:r>
      <w:r w:rsidR="00C33B43" w:rsidRPr="00380789">
        <w:rPr>
          <w:sz w:val="26"/>
          <w:szCs w:val="26"/>
          <w:lang w:eastAsia="ru-RU"/>
        </w:rPr>
        <w:t xml:space="preserve">я образовательной деятельности. </w:t>
      </w:r>
      <w:r w:rsidRPr="00380789">
        <w:rPr>
          <w:sz w:val="26"/>
          <w:szCs w:val="26"/>
          <w:lang w:eastAsia="ru-RU"/>
        </w:rPr>
        <w:t xml:space="preserve">За отчетный период в </w:t>
      </w:r>
      <w:r w:rsidR="00F87250" w:rsidRPr="00380789">
        <w:rPr>
          <w:sz w:val="26"/>
          <w:szCs w:val="26"/>
          <w:lang w:eastAsia="ru-RU"/>
        </w:rPr>
        <w:t xml:space="preserve">школе </w:t>
      </w:r>
      <w:r w:rsidRPr="00380789">
        <w:rPr>
          <w:sz w:val="26"/>
          <w:szCs w:val="26"/>
          <w:lang w:eastAsia="ru-RU"/>
        </w:rPr>
        <w:t>сохранился спектр образовательных программ.</w:t>
      </w:r>
    </w:p>
    <w:p w14:paraId="0C6D2818" w14:textId="77777777" w:rsidR="00F55701" w:rsidRPr="00380789" w:rsidRDefault="00F55701" w:rsidP="00380789">
      <w:pPr>
        <w:shd w:val="clear" w:color="auto" w:fill="FFFFFF"/>
        <w:ind w:left="22" w:right="14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Оценка степени освоения учащимися дисциплин, учебных планов, образовательных программ, проведенная в ходе самообследования, подтвердила объективность полученных результатов и достаточный уровень знаний обучающихся.</w:t>
      </w:r>
    </w:p>
    <w:p w14:paraId="52A7D4DE" w14:textId="77777777" w:rsidR="00F87250" w:rsidRPr="00380789" w:rsidRDefault="00F55701" w:rsidP="00380789">
      <w:pPr>
        <w:shd w:val="clear" w:color="auto" w:fill="FFFFFF"/>
        <w:jc w:val="both"/>
        <w:rPr>
          <w:sz w:val="26"/>
          <w:szCs w:val="26"/>
          <w:lang w:eastAsia="ru-RU"/>
        </w:rPr>
      </w:pPr>
      <w:r w:rsidRPr="00380789">
        <w:rPr>
          <w:sz w:val="26"/>
          <w:szCs w:val="26"/>
          <w:lang w:eastAsia="ru-RU"/>
        </w:rPr>
        <w:t>Повышение квалификации носит системный характер, регламентируется необходимыми нормативными документами.</w:t>
      </w:r>
      <w:r w:rsidR="00217B49" w:rsidRPr="00380789">
        <w:rPr>
          <w:sz w:val="26"/>
          <w:szCs w:val="26"/>
          <w:lang w:eastAsia="ru-RU"/>
        </w:rPr>
        <w:t xml:space="preserve"> </w:t>
      </w:r>
      <w:r w:rsidRPr="00380789">
        <w:rPr>
          <w:sz w:val="26"/>
          <w:szCs w:val="26"/>
          <w:lang w:eastAsia="ru-RU"/>
        </w:rPr>
        <w:t>Учреждение располагает необходимой матери</w:t>
      </w:r>
      <w:r w:rsidRPr="00380789">
        <w:rPr>
          <w:sz w:val="26"/>
          <w:szCs w:val="26"/>
          <w:lang w:eastAsia="ru-RU"/>
        </w:rPr>
        <w:softHyphen/>
        <w:t>ально-технической базой</w:t>
      </w:r>
      <w:r w:rsidR="00C33B43" w:rsidRPr="00380789">
        <w:rPr>
          <w:sz w:val="26"/>
          <w:szCs w:val="26"/>
          <w:lang w:eastAsia="ru-RU"/>
        </w:rPr>
        <w:t xml:space="preserve"> для реализации образовательных программ.  </w:t>
      </w:r>
      <w:r w:rsidR="00F87250" w:rsidRPr="00380789">
        <w:rPr>
          <w:rFonts w:eastAsia="Times New Roman"/>
          <w:sz w:val="26"/>
          <w:szCs w:val="26"/>
          <w:lang w:eastAsia="ru-RU"/>
        </w:rPr>
        <w:t xml:space="preserve">Чётко и организованно проведены все учебные мероприятия: академические концерты, контрольные уроки, </w:t>
      </w:r>
      <w:r w:rsidR="00F87250" w:rsidRPr="00380789">
        <w:rPr>
          <w:rFonts w:eastAsia="Times New Roman"/>
          <w:sz w:val="26"/>
          <w:szCs w:val="26"/>
          <w:lang w:eastAsia="ru-RU"/>
        </w:rPr>
        <w:lastRenderedPageBreak/>
        <w:t xml:space="preserve">зачеты, вступительные и выпускные экзамены. На </w:t>
      </w:r>
      <w:r w:rsidR="00172B16" w:rsidRPr="00380789">
        <w:rPr>
          <w:rFonts w:eastAsia="Times New Roman"/>
          <w:sz w:val="26"/>
          <w:szCs w:val="26"/>
          <w:lang w:eastAsia="ru-RU"/>
        </w:rPr>
        <w:t>хорошем организационно</w:t>
      </w:r>
      <w:r w:rsidR="00F87250" w:rsidRPr="00380789">
        <w:rPr>
          <w:rFonts w:eastAsia="Times New Roman"/>
          <w:sz w:val="26"/>
          <w:szCs w:val="26"/>
          <w:lang w:eastAsia="ru-RU"/>
        </w:rPr>
        <w:t xml:space="preserve">-творческом уровне </w:t>
      </w:r>
      <w:r w:rsidR="00172B16" w:rsidRPr="00380789">
        <w:rPr>
          <w:rFonts w:eastAsia="Times New Roman"/>
          <w:sz w:val="26"/>
          <w:szCs w:val="26"/>
          <w:lang w:eastAsia="ru-RU"/>
        </w:rPr>
        <w:t xml:space="preserve">проведена </w:t>
      </w:r>
      <w:r w:rsidR="002D7E36" w:rsidRPr="00380789">
        <w:rPr>
          <w:rFonts w:eastAsia="Times New Roman"/>
          <w:sz w:val="26"/>
          <w:szCs w:val="26"/>
          <w:lang w:eastAsia="ru-RU"/>
        </w:rPr>
        <w:t>концертная работа</w:t>
      </w:r>
      <w:r w:rsidR="00F87250" w:rsidRPr="00380789">
        <w:rPr>
          <w:rFonts w:eastAsia="Times New Roman"/>
          <w:sz w:val="26"/>
          <w:szCs w:val="26"/>
          <w:lang w:eastAsia="ru-RU"/>
        </w:rPr>
        <w:t xml:space="preserve"> школы. </w:t>
      </w:r>
    </w:p>
    <w:p w14:paraId="0B9E32AD" w14:textId="77777777" w:rsidR="00F55701" w:rsidRPr="00380789" w:rsidRDefault="00F55701" w:rsidP="00380789">
      <w:pPr>
        <w:shd w:val="clear" w:color="auto" w:fill="FFFFFF"/>
        <w:ind w:left="22" w:right="22" w:firstLine="687"/>
        <w:jc w:val="both"/>
        <w:rPr>
          <w:color w:val="FF0000"/>
          <w:sz w:val="26"/>
          <w:szCs w:val="26"/>
          <w:lang w:eastAsia="ru-RU"/>
        </w:rPr>
      </w:pPr>
    </w:p>
    <w:p w14:paraId="4F0ACB26" w14:textId="77777777" w:rsidR="00F55701" w:rsidRPr="00380789" w:rsidRDefault="00F55701" w:rsidP="00380789">
      <w:pPr>
        <w:shd w:val="clear" w:color="auto" w:fill="FFFFFF"/>
        <w:ind w:left="22" w:right="22" w:firstLine="687"/>
        <w:jc w:val="both"/>
        <w:rPr>
          <w:sz w:val="26"/>
          <w:szCs w:val="26"/>
          <w:lang w:eastAsia="ru-RU"/>
        </w:rPr>
      </w:pPr>
    </w:p>
    <w:p w14:paraId="6C204266" w14:textId="77777777" w:rsidR="00F55701" w:rsidRPr="00380789" w:rsidRDefault="002179C9" w:rsidP="00926395">
      <w:pPr>
        <w:tabs>
          <w:tab w:val="left" w:pos="9660"/>
        </w:tabs>
        <w:jc w:val="center"/>
        <w:rPr>
          <w:b/>
          <w:bCs/>
          <w:sz w:val="26"/>
          <w:szCs w:val="26"/>
          <w:lang w:eastAsia="ru-RU"/>
        </w:rPr>
      </w:pPr>
      <w:r w:rsidRPr="00380789">
        <w:rPr>
          <w:b/>
          <w:bCs/>
          <w:sz w:val="26"/>
          <w:szCs w:val="26"/>
          <w:lang w:eastAsia="ru-RU"/>
        </w:rPr>
        <w:t>1</w:t>
      </w:r>
      <w:r w:rsidR="005D59D6" w:rsidRPr="00380789">
        <w:rPr>
          <w:b/>
          <w:bCs/>
          <w:sz w:val="26"/>
          <w:szCs w:val="26"/>
          <w:lang w:eastAsia="ru-RU"/>
        </w:rPr>
        <w:t>5</w:t>
      </w:r>
      <w:r w:rsidR="00F55701" w:rsidRPr="00380789">
        <w:rPr>
          <w:b/>
          <w:bCs/>
          <w:sz w:val="26"/>
          <w:szCs w:val="26"/>
          <w:lang w:eastAsia="ru-RU"/>
        </w:rPr>
        <w:t>. ПЕРСПЕКТИВ</w:t>
      </w:r>
      <w:r w:rsidR="004A5174" w:rsidRPr="00380789">
        <w:rPr>
          <w:b/>
          <w:bCs/>
          <w:sz w:val="26"/>
          <w:szCs w:val="26"/>
          <w:lang w:eastAsia="ru-RU"/>
        </w:rPr>
        <w:t xml:space="preserve">Ы СОВЕРШЕНСТВОВАНИЯ </w:t>
      </w:r>
      <w:r w:rsidR="002C5C63" w:rsidRPr="00380789">
        <w:rPr>
          <w:b/>
          <w:bCs/>
          <w:sz w:val="26"/>
          <w:szCs w:val="26"/>
          <w:lang w:eastAsia="ru-RU"/>
        </w:rPr>
        <w:t>ДЕЯТЕЛЬНОСТИ</w:t>
      </w:r>
      <w:r w:rsidR="00F55701" w:rsidRPr="00380789">
        <w:rPr>
          <w:b/>
          <w:bCs/>
          <w:sz w:val="26"/>
          <w:szCs w:val="26"/>
          <w:lang w:eastAsia="ru-RU"/>
        </w:rPr>
        <w:t xml:space="preserve"> УЧРЕЖДЕНИЯ</w:t>
      </w:r>
    </w:p>
    <w:p w14:paraId="2CA03BD7" w14:textId="77777777" w:rsidR="00F55701" w:rsidRPr="00380789" w:rsidRDefault="00F55701" w:rsidP="00380789">
      <w:pPr>
        <w:tabs>
          <w:tab w:val="left" w:pos="9660"/>
        </w:tabs>
        <w:jc w:val="both"/>
        <w:rPr>
          <w:b/>
          <w:bCs/>
          <w:sz w:val="26"/>
          <w:szCs w:val="26"/>
          <w:lang w:eastAsia="ru-RU"/>
        </w:rPr>
      </w:pPr>
    </w:p>
    <w:p w14:paraId="1A247974" w14:textId="77777777" w:rsidR="00F55701" w:rsidRPr="00C27CCF" w:rsidRDefault="00F55701" w:rsidP="00380789">
      <w:pPr>
        <w:numPr>
          <w:ilvl w:val="0"/>
          <w:numId w:val="51"/>
        </w:numPr>
        <w:suppressAutoHyphens/>
        <w:jc w:val="both"/>
        <w:rPr>
          <w:sz w:val="26"/>
          <w:szCs w:val="26"/>
          <w:lang w:eastAsia="ru-RU"/>
        </w:rPr>
      </w:pPr>
      <w:r w:rsidRPr="00C27CCF">
        <w:rPr>
          <w:sz w:val="26"/>
          <w:szCs w:val="26"/>
          <w:lang w:eastAsia="ru-RU"/>
        </w:rPr>
        <w:t>Совершенствование нормативно-правовой базы учреждения.</w:t>
      </w:r>
    </w:p>
    <w:p w14:paraId="04542286" w14:textId="77777777" w:rsidR="00217B49" w:rsidRPr="00C27CCF" w:rsidRDefault="004A5174" w:rsidP="00380789">
      <w:pPr>
        <w:pStyle w:val="aff3"/>
        <w:numPr>
          <w:ilvl w:val="0"/>
          <w:numId w:val="51"/>
        </w:numPr>
        <w:kinsoku w:val="0"/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C27CCF">
        <w:rPr>
          <w:sz w:val="26"/>
          <w:szCs w:val="26"/>
        </w:rPr>
        <w:t xml:space="preserve">Совершенствование </w:t>
      </w:r>
      <w:r w:rsidR="00DB1BF0" w:rsidRPr="00C27CCF">
        <w:rPr>
          <w:sz w:val="26"/>
          <w:szCs w:val="26"/>
        </w:rPr>
        <w:t xml:space="preserve">и инновационное развитие </w:t>
      </w:r>
      <w:r w:rsidRPr="00C27CCF">
        <w:rPr>
          <w:sz w:val="26"/>
          <w:szCs w:val="26"/>
        </w:rPr>
        <w:t xml:space="preserve">образовательного процесса, </w:t>
      </w:r>
      <w:r w:rsidRPr="00C27CCF">
        <w:rPr>
          <w:rFonts w:eastAsia="+mn-ea"/>
          <w:color w:val="000000"/>
          <w:sz w:val="26"/>
          <w:szCs w:val="26"/>
        </w:rPr>
        <w:t>способствующ</w:t>
      </w:r>
      <w:r w:rsidR="00DB1BF0" w:rsidRPr="00C27CCF">
        <w:rPr>
          <w:rFonts w:eastAsia="+mn-ea"/>
          <w:color w:val="000000"/>
          <w:sz w:val="26"/>
          <w:szCs w:val="26"/>
        </w:rPr>
        <w:t>ее</w:t>
      </w:r>
      <w:r w:rsidRPr="00C27CCF">
        <w:rPr>
          <w:rFonts w:eastAsia="+mn-ea"/>
          <w:color w:val="000000"/>
          <w:sz w:val="26"/>
          <w:szCs w:val="26"/>
        </w:rPr>
        <w:t xml:space="preserve"> расширенному воспроизводству знаний, развитию мотивации учащихся, развитию их творческих способностей, творческой </w:t>
      </w:r>
      <w:r w:rsidR="00E70264" w:rsidRPr="00C27CCF">
        <w:rPr>
          <w:rFonts w:eastAsia="+mn-ea"/>
          <w:color w:val="000000"/>
          <w:sz w:val="26"/>
          <w:szCs w:val="26"/>
        </w:rPr>
        <w:t>активности, включению</w:t>
      </w:r>
      <w:r w:rsidRPr="00C27CCF">
        <w:rPr>
          <w:rFonts w:eastAsia="+mn-ea"/>
          <w:color w:val="000000"/>
          <w:sz w:val="26"/>
          <w:szCs w:val="26"/>
        </w:rPr>
        <w:t xml:space="preserve"> в социально полезную деятельность, самореализации и самовоспитанию, адаптации </w:t>
      </w:r>
      <w:r w:rsidR="00E70264" w:rsidRPr="00C27CCF">
        <w:rPr>
          <w:rFonts w:eastAsia="+mn-ea"/>
          <w:color w:val="000000"/>
          <w:sz w:val="26"/>
          <w:szCs w:val="26"/>
        </w:rPr>
        <w:t>их к</w:t>
      </w:r>
      <w:r w:rsidRPr="00C27CCF">
        <w:rPr>
          <w:rFonts w:eastAsia="+mn-ea"/>
          <w:color w:val="000000"/>
          <w:sz w:val="26"/>
          <w:szCs w:val="26"/>
        </w:rPr>
        <w:t xml:space="preserve"> жизни в обществе, организации содержательного досуга и занятости.</w:t>
      </w:r>
    </w:p>
    <w:p w14:paraId="2ABD17D1" w14:textId="63BAB661" w:rsidR="00217B49" w:rsidRPr="00C27CCF" w:rsidRDefault="00A716AD" w:rsidP="00380789">
      <w:pPr>
        <w:pStyle w:val="aff3"/>
        <w:numPr>
          <w:ilvl w:val="0"/>
          <w:numId w:val="51"/>
        </w:numPr>
        <w:kinsoku w:val="0"/>
        <w:overflowPunct w:val="0"/>
        <w:autoSpaceDE w:val="0"/>
        <w:autoSpaceDN w:val="0"/>
        <w:adjustRightInd w:val="0"/>
        <w:jc w:val="both"/>
        <w:textAlignment w:val="baseline"/>
        <w:rPr>
          <w:sz w:val="26"/>
          <w:szCs w:val="26"/>
        </w:rPr>
      </w:pPr>
      <w:r w:rsidRPr="00C27CCF">
        <w:rPr>
          <w:rStyle w:val="fontstyle01"/>
          <w:rFonts w:ascii="Times New Roman" w:hAnsi="Times New Roman"/>
          <w:sz w:val="26"/>
          <w:szCs w:val="26"/>
        </w:rPr>
        <w:t>Выработка и реализаци</w:t>
      </w:r>
      <w:r w:rsidR="00C27CCF" w:rsidRPr="00C27CCF">
        <w:rPr>
          <w:rStyle w:val="fontstyle01"/>
          <w:rFonts w:ascii="Times New Roman" w:hAnsi="Times New Roman"/>
          <w:sz w:val="26"/>
          <w:szCs w:val="26"/>
        </w:rPr>
        <w:t>я</w:t>
      </w:r>
      <w:r w:rsidRPr="00C27CCF">
        <w:rPr>
          <w:rStyle w:val="fontstyle01"/>
          <w:rFonts w:ascii="Times New Roman" w:hAnsi="Times New Roman"/>
          <w:sz w:val="26"/>
          <w:szCs w:val="26"/>
        </w:rPr>
        <w:t xml:space="preserve"> качественно нового, личностного и развивающе-ориентированного образования на основе сохранения и поддержки</w:t>
      </w:r>
      <w:r w:rsidRPr="00C27CCF">
        <w:rPr>
          <w:color w:val="000000"/>
          <w:sz w:val="26"/>
          <w:szCs w:val="26"/>
        </w:rPr>
        <w:t xml:space="preserve"> </w:t>
      </w:r>
      <w:r w:rsidRPr="00C27CCF">
        <w:rPr>
          <w:rStyle w:val="fontstyle01"/>
          <w:rFonts w:ascii="Times New Roman" w:hAnsi="Times New Roman"/>
          <w:sz w:val="26"/>
          <w:szCs w:val="26"/>
        </w:rPr>
        <w:t>индивидуальности ребенка.</w:t>
      </w:r>
    </w:p>
    <w:sectPr w:rsidR="00217B49" w:rsidRPr="00C27CCF" w:rsidSect="00D253EF">
      <w:footerReference w:type="even" r:id="rId9"/>
      <w:footerReference w:type="default" r:id="rId10"/>
      <w:pgSz w:w="11907" w:h="16840" w:code="9"/>
      <w:pgMar w:top="851" w:right="1134" w:bottom="851" w:left="851" w:header="720" w:footer="51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1BF6CD" w14:textId="77777777" w:rsidR="00C0304A" w:rsidRDefault="00C0304A">
      <w:r>
        <w:separator/>
      </w:r>
    </w:p>
  </w:endnote>
  <w:endnote w:type="continuationSeparator" w:id="0">
    <w:p w14:paraId="40A51563" w14:textId="77777777" w:rsidR="00C0304A" w:rsidRDefault="00C03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FB889B" w14:textId="77777777" w:rsidR="00E374C5" w:rsidRDefault="00EA7442">
    <w:pPr>
      <w:pStyle w:val="a4"/>
      <w:ind w:right="360"/>
    </w:pPr>
    <w:r>
      <w:fldChar w:fldCharType="begin"/>
    </w:r>
    <w:r>
      <w:instrText xml:space="preserve"> PAGE </w:instrText>
    </w:r>
    <w:r>
      <w:fldChar w:fldCharType="separate"/>
    </w:r>
    <w:r w:rsidR="00E374C5">
      <w:rPr>
        <w:noProof/>
      </w:rPr>
      <w:t>2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6E55B" w14:textId="77777777" w:rsidR="00E374C5" w:rsidRDefault="00EA7442">
    <w:pPr>
      <w:pStyle w:val="a4"/>
    </w:pPr>
    <w:r>
      <w:fldChar w:fldCharType="begin"/>
    </w:r>
    <w:r>
      <w:instrText xml:space="preserve"> PAGE </w:instrText>
    </w:r>
    <w:r>
      <w:fldChar w:fldCharType="separate"/>
    </w:r>
    <w:r w:rsidR="00AC7769">
      <w:rPr>
        <w:noProof/>
      </w:rPr>
      <w:t>21</w:t>
    </w:r>
    <w:r>
      <w:rPr>
        <w:noProof/>
      </w:rPr>
      <w:fldChar w:fldCharType="end"/>
    </w:r>
  </w:p>
  <w:p w14:paraId="2BE98450" w14:textId="77777777" w:rsidR="00E374C5" w:rsidRDefault="00E374C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8A7A5" w14:textId="77777777" w:rsidR="00C0304A" w:rsidRDefault="00C0304A">
      <w:r>
        <w:separator/>
      </w:r>
    </w:p>
  </w:footnote>
  <w:footnote w:type="continuationSeparator" w:id="0">
    <w:p w14:paraId="3033F829" w14:textId="77777777" w:rsidR="00C0304A" w:rsidRDefault="00C030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2.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2.%3.%4.%5.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" w15:restartNumberingAfterBreak="0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7"/>
    <w:multiLevelType w:val="singleLevel"/>
    <w:tmpl w:val="0000000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</w:rPr>
    </w:lvl>
  </w:abstractNum>
  <w:abstractNum w:abstractNumId="5" w15:restartNumberingAfterBreak="0">
    <w:nsid w:val="00000009"/>
    <w:multiLevelType w:val="multilevel"/>
    <w:tmpl w:val="1A7AFB9E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sz w:val="28"/>
        <w:szCs w:val="28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  <w:b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  <w:b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  <w:b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  <w:b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  <w:b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  <w:b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  <w:b/>
        <w:sz w:val="28"/>
        <w:szCs w:val="28"/>
      </w:rPr>
    </w:lvl>
  </w:abstractNum>
  <w:abstractNum w:abstractNumId="6" w15:restartNumberingAfterBreak="0">
    <w:nsid w:val="0000000D"/>
    <w:multiLevelType w:val="multilevel"/>
    <w:tmpl w:val="5A1EB320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5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3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5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60" w:hanging="2160"/>
      </w:pPr>
      <w:rPr>
        <w:rFonts w:cs="Times New Roman" w:hint="default"/>
      </w:rPr>
    </w:lvl>
  </w:abstractNum>
  <w:abstractNum w:abstractNumId="7" w15:restartNumberingAfterBreak="0">
    <w:nsid w:val="0000000E"/>
    <w:multiLevelType w:val="singleLevel"/>
    <w:tmpl w:val="0000000E"/>
    <w:name w:val="WW8Num14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sz w:val="28"/>
        <w:szCs w:val="28"/>
      </w:rPr>
    </w:lvl>
  </w:abstractNum>
  <w:abstractNum w:abstractNumId="8" w15:restartNumberingAfterBreak="0">
    <w:nsid w:val="00000011"/>
    <w:multiLevelType w:val="multilevel"/>
    <w:tmpl w:val="9AF66404"/>
    <w:name w:val="WW8Num1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 w:hint="default"/>
      </w:rPr>
    </w:lvl>
  </w:abstractNum>
  <w:abstractNum w:abstractNumId="9" w15:restartNumberingAfterBreak="0">
    <w:nsid w:val="00000012"/>
    <w:multiLevelType w:val="multilevel"/>
    <w:tmpl w:val="00000012"/>
    <w:name w:val="WW8Num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bCs/>
        <w:sz w:val="28"/>
        <w:szCs w:val="28"/>
      </w:rPr>
    </w:lvl>
    <w:lvl w:ilvl="1">
      <w:start w:val="3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 w:hint="default"/>
        <w:b/>
        <w:bCs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  <w:b/>
        <w:bCs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  <w:b/>
        <w:bCs/>
        <w:sz w:val="28"/>
        <w:szCs w:val="28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  <w:b/>
        <w:bCs/>
        <w:sz w:val="28"/>
        <w:szCs w:val="28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  <w:b/>
        <w:bCs/>
        <w:sz w:val="28"/>
        <w:szCs w:val="28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  <w:b/>
        <w:bCs/>
        <w:sz w:val="28"/>
        <w:szCs w:val="28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  <w:b/>
        <w:bCs/>
        <w:sz w:val="28"/>
        <w:szCs w:val="28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  <w:b/>
        <w:bCs/>
        <w:sz w:val="28"/>
        <w:szCs w:val="28"/>
      </w:rPr>
    </w:lvl>
  </w:abstractNum>
  <w:abstractNum w:abstractNumId="10" w15:restartNumberingAfterBreak="0">
    <w:nsid w:val="00000019"/>
    <w:multiLevelType w:val="singleLevel"/>
    <w:tmpl w:val="00000019"/>
    <w:name w:val="WW8Num2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1" w15:restartNumberingAfterBreak="0">
    <w:nsid w:val="0000001B"/>
    <w:multiLevelType w:val="multilevel"/>
    <w:tmpl w:val="0000001B"/>
    <w:name w:val="WW8Num27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12" w15:restartNumberingAfterBreak="0">
    <w:nsid w:val="0000001C"/>
    <w:multiLevelType w:val="multilevel"/>
    <w:tmpl w:val="B1F8E33E"/>
    <w:name w:val="WW8Num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1D"/>
    <w:multiLevelType w:val="multilevel"/>
    <w:tmpl w:val="BAB440D6"/>
    <w:name w:val="WW8Num2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1E"/>
    <w:multiLevelType w:val="singleLevel"/>
    <w:tmpl w:val="0000001E"/>
    <w:name w:val="WW8Num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5" w15:restartNumberingAfterBreak="0">
    <w:nsid w:val="0000001F"/>
    <w:multiLevelType w:val="multilevel"/>
    <w:tmpl w:val="0000001F"/>
    <w:name w:val="WW8Num3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3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6" w15:restartNumberingAfterBreak="0">
    <w:nsid w:val="00000021"/>
    <w:multiLevelType w:val="singleLevel"/>
    <w:tmpl w:val="00000021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</w:rPr>
    </w:lvl>
  </w:abstractNum>
  <w:abstractNum w:abstractNumId="17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</w:abstractNum>
  <w:abstractNum w:abstractNumId="18" w15:restartNumberingAfterBreak="0">
    <w:nsid w:val="00000025"/>
    <w:multiLevelType w:val="multilevel"/>
    <w:tmpl w:val="00000025"/>
    <w:name w:val="WW8Num3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20" w:hanging="2160"/>
      </w:pPr>
      <w:rPr>
        <w:rFonts w:cs="Times New Roman" w:hint="default"/>
      </w:rPr>
    </w:lvl>
  </w:abstractNum>
  <w:abstractNum w:abstractNumId="19" w15:restartNumberingAfterBreak="0">
    <w:nsid w:val="00000028"/>
    <w:multiLevelType w:val="singleLevel"/>
    <w:tmpl w:val="00000028"/>
    <w:name w:val="WW8Num4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 w15:restartNumberingAfterBreak="0">
    <w:nsid w:val="0000002F"/>
    <w:multiLevelType w:val="singleLevel"/>
    <w:tmpl w:val="0000002F"/>
    <w:name w:val="WW8Num4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21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2" w15:restartNumberingAfterBreak="0">
    <w:nsid w:val="00000035"/>
    <w:multiLevelType w:val="singleLevel"/>
    <w:tmpl w:val="00000035"/>
    <w:name w:val="WW8Num53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28"/>
      </w:rPr>
    </w:lvl>
  </w:abstractNum>
  <w:abstractNum w:abstractNumId="23" w15:restartNumberingAfterBreak="0">
    <w:nsid w:val="00000036"/>
    <w:multiLevelType w:val="multilevel"/>
    <w:tmpl w:val="F2F8C540"/>
    <w:name w:val="WW8Num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0"/>
      <w:numFmt w:val="decimal"/>
      <w:lvlText w:val="%1.%2."/>
      <w:lvlJc w:val="left"/>
      <w:pPr>
        <w:tabs>
          <w:tab w:val="num" w:pos="0"/>
        </w:tabs>
        <w:ind w:left="600" w:hanging="6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  <w:rPr>
        <w:rFonts w:cs="Times New Roman" w:hint="default"/>
      </w:rPr>
    </w:lvl>
  </w:abstractNum>
  <w:abstractNum w:abstractNumId="24" w15:restartNumberingAfterBreak="0">
    <w:nsid w:val="00000038"/>
    <w:multiLevelType w:val="singleLevel"/>
    <w:tmpl w:val="00000038"/>
    <w:name w:val="WW8Num5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5" w15:restartNumberingAfterBreak="0">
    <w:nsid w:val="0000003C"/>
    <w:multiLevelType w:val="singleLevel"/>
    <w:tmpl w:val="0000003C"/>
    <w:name w:val="WW8Num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6" w15:restartNumberingAfterBreak="0">
    <w:nsid w:val="0000003D"/>
    <w:multiLevelType w:val="singleLevel"/>
    <w:tmpl w:val="0000003D"/>
    <w:name w:val="WW8Num6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7" w15:restartNumberingAfterBreak="0">
    <w:nsid w:val="0000003F"/>
    <w:multiLevelType w:val="singleLevel"/>
    <w:tmpl w:val="0000003F"/>
    <w:name w:val="WW8Num63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  <w:sz w:val="24"/>
        <w:szCs w:val="24"/>
      </w:rPr>
    </w:lvl>
  </w:abstractNum>
  <w:abstractNum w:abstractNumId="28" w15:restartNumberingAfterBreak="0">
    <w:nsid w:val="02215470"/>
    <w:multiLevelType w:val="multilevel"/>
    <w:tmpl w:val="2FF055B0"/>
    <w:lvl w:ilvl="0">
      <w:start w:val="11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29" w15:restartNumberingAfterBreak="0">
    <w:nsid w:val="024138E4"/>
    <w:multiLevelType w:val="hybridMultilevel"/>
    <w:tmpl w:val="62D279CA"/>
    <w:lvl w:ilvl="0" w:tplc="61940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" w15:restartNumberingAfterBreak="0">
    <w:nsid w:val="061F7732"/>
    <w:multiLevelType w:val="hybridMultilevel"/>
    <w:tmpl w:val="3B602A5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08210817"/>
    <w:multiLevelType w:val="hybridMultilevel"/>
    <w:tmpl w:val="942CDA84"/>
    <w:lvl w:ilvl="0" w:tplc="BB289D7E">
      <w:start w:val="127"/>
      <w:numFmt w:val="decimal"/>
      <w:lvlText w:val="%1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0E51710F"/>
    <w:multiLevelType w:val="hybridMultilevel"/>
    <w:tmpl w:val="63307DC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0F394034"/>
    <w:multiLevelType w:val="multilevel"/>
    <w:tmpl w:val="DC2E6376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ind w:left="108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34" w15:restartNumberingAfterBreak="0">
    <w:nsid w:val="10F36313"/>
    <w:multiLevelType w:val="hybridMultilevel"/>
    <w:tmpl w:val="3682A87C"/>
    <w:lvl w:ilvl="0" w:tplc="0419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5" w15:restartNumberingAfterBreak="0">
    <w:nsid w:val="11DF4137"/>
    <w:multiLevelType w:val="hybridMultilevel"/>
    <w:tmpl w:val="2CA2BC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92A2902"/>
    <w:multiLevelType w:val="hybridMultilevel"/>
    <w:tmpl w:val="DD6AC4BA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B041ECB"/>
    <w:multiLevelType w:val="hybridMultilevel"/>
    <w:tmpl w:val="3460A4AA"/>
    <w:lvl w:ilvl="0" w:tplc="868E77F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1BD037FE"/>
    <w:multiLevelType w:val="hybridMultilevel"/>
    <w:tmpl w:val="9F0E7D88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0895740"/>
    <w:multiLevelType w:val="hybridMultilevel"/>
    <w:tmpl w:val="FC200E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210"/>
        </w:tabs>
        <w:ind w:left="121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215F7276"/>
    <w:multiLevelType w:val="singleLevel"/>
    <w:tmpl w:val="000000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41" w15:restartNumberingAfterBreak="0">
    <w:nsid w:val="22140E95"/>
    <w:multiLevelType w:val="hybridMultilevel"/>
    <w:tmpl w:val="2A0A2C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C8B1796"/>
    <w:multiLevelType w:val="multilevel"/>
    <w:tmpl w:val="294CD480"/>
    <w:lvl w:ilvl="0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3" w15:restartNumberingAfterBreak="0">
    <w:nsid w:val="2DC22D97"/>
    <w:multiLevelType w:val="hybridMultilevel"/>
    <w:tmpl w:val="AD788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DF96341"/>
    <w:multiLevelType w:val="hybridMultilevel"/>
    <w:tmpl w:val="F322FA3C"/>
    <w:lvl w:ilvl="0" w:tplc="61940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5" w15:restartNumberingAfterBreak="0">
    <w:nsid w:val="2EC75417"/>
    <w:multiLevelType w:val="multilevel"/>
    <w:tmpl w:val="73E0C59C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cs="Times New Roman" w:hint="default"/>
      </w:rPr>
    </w:lvl>
  </w:abstractNum>
  <w:abstractNum w:abstractNumId="46" w15:restartNumberingAfterBreak="0">
    <w:nsid w:val="39216425"/>
    <w:multiLevelType w:val="hybridMultilevel"/>
    <w:tmpl w:val="5B80A87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ACD7C4D"/>
    <w:multiLevelType w:val="hybridMultilevel"/>
    <w:tmpl w:val="F0B4C086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619405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BB01088"/>
    <w:multiLevelType w:val="hybridMultilevel"/>
    <w:tmpl w:val="E006F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BFC6146"/>
    <w:multiLevelType w:val="singleLevel"/>
    <w:tmpl w:val="000000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50" w15:restartNumberingAfterBreak="0">
    <w:nsid w:val="3D2609D1"/>
    <w:multiLevelType w:val="hybridMultilevel"/>
    <w:tmpl w:val="2DBA8162"/>
    <w:lvl w:ilvl="0" w:tplc="0419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51" w15:restartNumberingAfterBreak="0">
    <w:nsid w:val="3D5E0F5D"/>
    <w:multiLevelType w:val="hybridMultilevel"/>
    <w:tmpl w:val="4E8246DC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1755869"/>
    <w:multiLevelType w:val="hybridMultilevel"/>
    <w:tmpl w:val="5728F366"/>
    <w:lvl w:ilvl="0" w:tplc="D1CE7FA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3BD7A2F"/>
    <w:multiLevelType w:val="hybridMultilevel"/>
    <w:tmpl w:val="018000C0"/>
    <w:lvl w:ilvl="0" w:tplc="04190001">
      <w:start w:val="1"/>
      <w:numFmt w:val="bullet"/>
      <w:lvlText w:val=""/>
      <w:lvlJc w:val="left"/>
      <w:pPr>
        <w:ind w:left="14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54" w15:restartNumberingAfterBreak="0">
    <w:nsid w:val="43D465B3"/>
    <w:multiLevelType w:val="hybridMultilevel"/>
    <w:tmpl w:val="88465F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5A7639A"/>
    <w:multiLevelType w:val="hybridMultilevel"/>
    <w:tmpl w:val="FBE2A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68B1135"/>
    <w:multiLevelType w:val="multilevel"/>
    <w:tmpl w:val="15D6FE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3600" w:hanging="360"/>
      </w:pPr>
      <w:rPr>
        <w:rFonts w:cs="Times New Roman"/>
      </w:rPr>
    </w:lvl>
  </w:abstractNum>
  <w:abstractNum w:abstractNumId="57" w15:restartNumberingAfterBreak="0">
    <w:nsid w:val="4EB40A4A"/>
    <w:multiLevelType w:val="hybridMultilevel"/>
    <w:tmpl w:val="C2F02A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0AF0A49"/>
    <w:multiLevelType w:val="multilevel"/>
    <w:tmpl w:val="7316A93C"/>
    <w:lvl w:ilvl="0">
      <w:start w:val="11"/>
      <w:numFmt w:val="decimal"/>
      <w:lvlText w:val="%1."/>
      <w:lvlJc w:val="left"/>
      <w:pPr>
        <w:ind w:left="585" w:hanging="585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  <w:b/>
      </w:rPr>
    </w:lvl>
  </w:abstractNum>
  <w:abstractNum w:abstractNumId="59" w15:restartNumberingAfterBreak="0">
    <w:nsid w:val="52182F81"/>
    <w:multiLevelType w:val="hybridMultilevel"/>
    <w:tmpl w:val="19A060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5431249C"/>
    <w:multiLevelType w:val="hybridMultilevel"/>
    <w:tmpl w:val="7FBCEF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7B0388F"/>
    <w:multiLevelType w:val="hybridMultilevel"/>
    <w:tmpl w:val="F0603CE4"/>
    <w:lvl w:ilvl="0" w:tplc="04190001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62" w15:restartNumberingAfterBreak="0">
    <w:nsid w:val="66517AF3"/>
    <w:multiLevelType w:val="hybridMultilevel"/>
    <w:tmpl w:val="3C804438"/>
    <w:lvl w:ilvl="0" w:tplc="7E7A95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1C62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488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1CB4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DAB9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9645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216ED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78D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536D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3" w15:restartNumberingAfterBreak="0">
    <w:nsid w:val="762C5150"/>
    <w:multiLevelType w:val="hybridMultilevel"/>
    <w:tmpl w:val="3BF6C4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644520A"/>
    <w:multiLevelType w:val="hybridMultilevel"/>
    <w:tmpl w:val="77DCC8B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23"/>
  </w:num>
  <w:num w:numId="4">
    <w:abstractNumId w:val="4"/>
  </w:num>
  <w:num w:numId="5">
    <w:abstractNumId w:val="5"/>
  </w:num>
  <w:num w:numId="6">
    <w:abstractNumId w:val="8"/>
  </w:num>
  <w:num w:numId="7">
    <w:abstractNumId w:val="15"/>
  </w:num>
  <w:num w:numId="8">
    <w:abstractNumId w:val="18"/>
  </w:num>
  <w:num w:numId="9">
    <w:abstractNumId w:val="3"/>
  </w:num>
  <w:num w:numId="10">
    <w:abstractNumId w:val="20"/>
  </w:num>
  <w:num w:numId="11">
    <w:abstractNumId w:val="48"/>
  </w:num>
  <w:num w:numId="12">
    <w:abstractNumId w:val="57"/>
  </w:num>
  <w:num w:numId="13">
    <w:abstractNumId w:val="10"/>
  </w:num>
  <w:num w:numId="14">
    <w:abstractNumId w:val="45"/>
  </w:num>
  <w:num w:numId="15">
    <w:abstractNumId w:val="33"/>
  </w:num>
  <w:num w:numId="16">
    <w:abstractNumId w:val="39"/>
  </w:num>
  <w:num w:numId="17">
    <w:abstractNumId w:val="64"/>
  </w:num>
  <w:num w:numId="18">
    <w:abstractNumId w:val="11"/>
  </w:num>
  <w:num w:numId="19">
    <w:abstractNumId w:val="12"/>
  </w:num>
  <w:num w:numId="20">
    <w:abstractNumId w:val="13"/>
  </w:num>
  <w:num w:numId="21">
    <w:abstractNumId w:val="32"/>
  </w:num>
  <w:num w:numId="22">
    <w:abstractNumId w:val="16"/>
  </w:num>
  <w:num w:numId="23">
    <w:abstractNumId w:val="34"/>
  </w:num>
  <w:num w:numId="24">
    <w:abstractNumId w:val="53"/>
  </w:num>
  <w:num w:numId="25">
    <w:abstractNumId w:val="22"/>
  </w:num>
  <w:num w:numId="26">
    <w:abstractNumId w:val="43"/>
  </w:num>
  <w:num w:numId="27">
    <w:abstractNumId w:val="54"/>
  </w:num>
  <w:num w:numId="28">
    <w:abstractNumId w:val="41"/>
  </w:num>
  <w:num w:numId="29">
    <w:abstractNumId w:val="60"/>
  </w:num>
  <w:num w:numId="30">
    <w:abstractNumId w:val="52"/>
  </w:num>
  <w:num w:numId="31">
    <w:abstractNumId w:val="24"/>
  </w:num>
  <w:num w:numId="32">
    <w:abstractNumId w:val="40"/>
  </w:num>
  <w:num w:numId="33">
    <w:abstractNumId w:val="49"/>
  </w:num>
  <w:num w:numId="34">
    <w:abstractNumId w:val="1"/>
  </w:num>
  <w:num w:numId="35">
    <w:abstractNumId w:val="44"/>
  </w:num>
  <w:num w:numId="36">
    <w:abstractNumId w:val="47"/>
  </w:num>
  <w:num w:numId="37">
    <w:abstractNumId w:val="51"/>
  </w:num>
  <w:num w:numId="38">
    <w:abstractNumId w:val="38"/>
  </w:num>
  <w:num w:numId="39">
    <w:abstractNumId w:val="36"/>
  </w:num>
  <w:num w:numId="40">
    <w:abstractNumId w:val="61"/>
  </w:num>
  <w:num w:numId="41">
    <w:abstractNumId w:val="7"/>
  </w:num>
  <w:num w:numId="42">
    <w:abstractNumId w:val="25"/>
  </w:num>
  <w:num w:numId="43">
    <w:abstractNumId w:val="14"/>
  </w:num>
  <w:num w:numId="44">
    <w:abstractNumId w:val="19"/>
  </w:num>
  <w:num w:numId="45">
    <w:abstractNumId w:val="21"/>
  </w:num>
  <w:num w:numId="46">
    <w:abstractNumId w:val="2"/>
  </w:num>
  <w:num w:numId="47">
    <w:abstractNumId w:val="26"/>
  </w:num>
  <w:num w:numId="48">
    <w:abstractNumId w:val="46"/>
  </w:num>
  <w:num w:numId="49">
    <w:abstractNumId w:val="35"/>
  </w:num>
  <w:num w:numId="50">
    <w:abstractNumId w:val="29"/>
  </w:num>
  <w:num w:numId="51">
    <w:abstractNumId w:val="56"/>
  </w:num>
  <w:num w:numId="52">
    <w:abstractNumId w:val="30"/>
  </w:num>
  <w:num w:numId="53">
    <w:abstractNumId w:val="50"/>
  </w:num>
  <w:num w:numId="54">
    <w:abstractNumId w:val="58"/>
  </w:num>
  <w:num w:numId="55">
    <w:abstractNumId w:val="28"/>
  </w:num>
  <w:num w:numId="56">
    <w:abstractNumId w:val="62"/>
  </w:num>
  <w:num w:numId="57">
    <w:abstractNumId w:val="63"/>
  </w:num>
  <w:num w:numId="58">
    <w:abstractNumId w:val="55"/>
  </w:num>
  <w:num w:numId="59">
    <w:abstractNumId w:val="37"/>
  </w:num>
  <w:num w:numId="60">
    <w:abstractNumId w:val="59"/>
  </w:num>
  <w:num w:numId="61">
    <w:abstractNumId w:val="42"/>
  </w:num>
  <w:num w:numId="62">
    <w:abstractNumId w:val="3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23C87"/>
    <w:rsid w:val="00002A66"/>
    <w:rsid w:val="00007C91"/>
    <w:rsid w:val="0001360A"/>
    <w:rsid w:val="00014729"/>
    <w:rsid w:val="000178B6"/>
    <w:rsid w:val="000178B7"/>
    <w:rsid w:val="00017C5F"/>
    <w:rsid w:val="00017C8C"/>
    <w:rsid w:val="0002171D"/>
    <w:rsid w:val="00021E57"/>
    <w:rsid w:val="00022330"/>
    <w:rsid w:val="00022C96"/>
    <w:rsid w:val="00023C96"/>
    <w:rsid w:val="00030F93"/>
    <w:rsid w:val="00032B6C"/>
    <w:rsid w:val="00037747"/>
    <w:rsid w:val="00037AA3"/>
    <w:rsid w:val="00040AD9"/>
    <w:rsid w:val="00043E33"/>
    <w:rsid w:val="00046FAB"/>
    <w:rsid w:val="00050071"/>
    <w:rsid w:val="00050E4C"/>
    <w:rsid w:val="00052AFB"/>
    <w:rsid w:val="00053616"/>
    <w:rsid w:val="00057415"/>
    <w:rsid w:val="00057D84"/>
    <w:rsid w:val="00057E80"/>
    <w:rsid w:val="000601C7"/>
    <w:rsid w:val="000610F7"/>
    <w:rsid w:val="000623C9"/>
    <w:rsid w:val="00064C72"/>
    <w:rsid w:val="0006505A"/>
    <w:rsid w:val="0006733A"/>
    <w:rsid w:val="000729DD"/>
    <w:rsid w:val="00073CFF"/>
    <w:rsid w:val="0007525A"/>
    <w:rsid w:val="0007625A"/>
    <w:rsid w:val="0007764C"/>
    <w:rsid w:val="00080277"/>
    <w:rsid w:val="0008200D"/>
    <w:rsid w:val="000836E6"/>
    <w:rsid w:val="00084083"/>
    <w:rsid w:val="00085FC7"/>
    <w:rsid w:val="0009061E"/>
    <w:rsid w:val="0009146C"/>
    <w:rsid w:val="00091EF2"/>
    <w:rsid w:val="000948A9"/>
    <w:rsid w:val="00094B6C"/>
    <w:rsid w:val="00095F86"/>
    <w:rsid w:val="000971D8"/>
    <w:rsid w:val="000A2124"/>
    <w:rsid w:val="000A2CF6"/>
    <w:rsid w:val="000A35AB"/>
    <w:rsid w:val="000A39AE"/>
    <w:rsid w:val="000A612C"/>
    <w:rsid w:val="000A6374"/>
    <w:rsid w:val="000A652D"/>
    <w:rsid w:val="000A752F"/>
    <w:rsid w:val="000B0FF7"/>
    <w:rsid w:val="000B156C"/>
    <w:rsid w:val="000B2325"/>
    <w:rsid w:val="000B4FDE"/>
    <w:rsid w:val="000B7771"/>
    <w:rsid w:val="000C29C9"/>
    <w:rsid w:val="000C4E3B"/>
    <w:rsid w:val="000C4EF9"/>
    <w:rsid w:val="000C5270"/>
    <w:rsid w:val="000C5E93"/>
    <w:rsid w:val="000D4313"/>
    <w:rsid w:val="000D448A"/>
    <w:rsid w:val="000D4704"/>
    <w:rsid w:val="000D4E92"/>
    <w:rsid w:val="000D4FF1"/>
    <w:rsid w:val="000D50E1"/>
    <w:rsid w:val="000D5F34"/>
    <w:rsid w:val="000D5F52"/>
    <w:rsid w:val="000D68C1"/>
    <w:rsid w:val="000D6E8C"/>
    <w:rsid w:val="000D6EB9"/>
    <w:rsid w:val="000E3C38"/>
    <w:rsid w:val="000E48B8"/>
    <w:rsid w:val="000E5646"/>
    <w:rsid w:val="000E77FE"/>
    <w:rsid w:val="000E7D36"/>
    <w:rsid w:val="000F2114"/>
    <w:rsid w:val="000F38C4"/>
    <w:rsid w:val="000F4135"/>
    <w:rsid w:val="000F5BD7"/>
    <w:rsid w:val="00101005"/>
    <w:rsid w:val="00102803"/>
    <w:rsid w:val="001031CC"/>
    <w:rsid w:val="00106F8F"/>
    <w:rsid w:val="0010719B"/>
    <w:rsid w:val="00110DE1"/>
    <w:rsid w:val="0011134C"/>
    <w:rsid w:val="00113107"/>
    <w:rsid w:val="00121E0B"/>
    <w:rsid w:val="00127B1D"/>
    <w:rsid w:val="0013031B"/>
    <w:rsid w:val="00130918"/>
    <w:rsid w:val="0013230C"/>
    <w:rsid w:val="00132693"/>
    <w:rsid w:val="00132DE0"/>
    <w:rsid w:val="00133A7F"/>
    <w:rsid w:val="00134992"/>
    <w:rsid w:val="00135CF5"/>
    <w:rsid w:val="00137154"/>
    <w:rsid w:val="001400CB"/>
    <w:rsid w:val="00140764"/>
    <w:rsid w:val="001445B8"/>
    <w:rsid w:val="00144A29"/>
    <w:rsid w:val="0014762B"/>
    <w:rsid w:val="00150EEC"/>
    <w:rsid w:val="001535EA"/>
    <w:rsid w:val="00153F40"/>
    <w:rsid w:val="00154A88"/>
    <w:rsid w:val="001603BF"/>
    <w:rsid w:val="00161005"/>
    <w:rsid w:val="00161086"/>
    <w:rsid w:val="00161288"/>
    <w:rsid w:val="00161767"/>
    <w:rsid w:val="00162568"/>
    <w:rsid w:val="0016633C"/>
    <w:rsid w:val="00166FF9"/>
    <w:rsid w:val="00167CC5"/>
    <w:rsid w:val="00172B16"/>
    <w:rsid w:val="0017360F"/>
    <w:rsid w:val="001738B5"/>
    <w:rsid w:val="0017436F"/>
    <w:rsid w:val="00174462"/>
    <w:rsid w:val="0017520A"/>
    <w:rsid w:val="001755B1"/>
    <w:rsid w:val="00175E73"/>
    <w:rsid w:val="001767E2"/>
    <w:rsid w:val="00176E40"/>
    <w:rsid w:val="00177D70"/>
    <w:rsid w:val="0018131D"/>
    <w:rsid w:val="00181386"/>
    <w:rsid w:val="00184458"/>
    <w:rsid w:val="0019228F"/>
    <w:rsid w:val="00192738"/>
    <w:rsid w:val="001928E0"/>
    <w:rsid w:val="00195A0B"/>
    <w:rsid w:val="001979DA"/>
    <w:rsid w:val="001A1122"/>
    <w:rsid w:val="001A1EBE"/>
    <w:rsid w:val="001A57B9"/>
    <w:rsid w:val="001A6D69"/>
    <w:rsid w:val="001B50C9"/>
    <w:rsid w:val="001B5331"/>
    <w:rsid w:val="001B5E11"/>
    <w:rsid w:val="001B6B3F"/>
    <w:rsid w:val="001B776F"/>
    <w:rsid w:val="001B7CA9"/>
    <w:rsid w:val="001B7CAB"/>
    <w:rsid w:val="001C1185"/>
    <w:rsid w:val="001C2F82"/>
    <w:rsid w:val="001C5469"/>
    <w:rsid w:val="001C7992"/>
    <w:rsid w:val="001D3192"/>
    <w:rsid w:val="001D3F58"/>
    <w:rsid w:val="001D524A"/>
    <w:rsid w:val="001D5A62"/>
    <w:rsid w:val="001D70F3"/>
    <w:rsid w:val="001D76D8"/>
    <w:rsid w:val="001D7D25"/>
    <w:rsid w:val="001D7ED3"/>
    <w:rsid w:val="001E0A05"/>
    <w:rsid w:val="001E3400"/>
    <w:rsid w:val="001E4414"/>
    <w:rsid w:val="001E6A18"/>
    <w:rsid w:val="001E6FFF"/>
    <w:rsid w:val="001F2CFA"/>
    <w:rsid w:val="001F421A"/>
    <w:rsid w:val="00202260"/>
    <w:rsid w:val="00202A55"/>
    <w:rsid w:val="00204CB9"/>
    <w:rsid w:val="00205F27"/>
    <w:rsid w:val="00212C34"/>
    <w:rsid w:val="00213838"/>
    <w:rsid w:val="0021544E"/>
    <w:rsid w:val="002176BF"/>
    <w:rsid w:val="002179C9"/>
    <w:rsid w:val="00217B49"/>
    <w:rsid w:val="002210AC"/>
    <w:rsid w:val="00221E14"/>
    <w:rsid w:val="00221E2E"/>
    <w:rsid w:val="00222205"/>
    <w:rsid w:val="00223E18"/>
    <w:rsid w:val="00225E39"/>
    <w:rsid w:val="002321BE"/>
    <w:rsid w:val="002363C7"/>
    <w:rsid w:val="00242CEA"/>
    <w:rsid w:val="00244208"/>
    <w:rsid w:val="00244EC7"/>
    <w:rsid w:val="00245891"/>
    <w:rsid w:val="00246D40"/>
    <w:rsid w:val="00247E8E"/>
    <w:rsid w:val="00250304"/>
    <w:rsid w:val="0025078F"/>
    <w:rsid w:val="00254357"/>
    <w:rsid w:val="00262EF9"/>
    <w:rsid w:val="00265CB5"/>
    <w:rsid w:val="00266475"/>
    <w:rsid w:val="00267696"/>
    <w:rsid w:val="00270ABC"/>
    <w:rsid w:val="002725D0"/>
    <w:rsid w:val="002748D3"/>
    <w:rsid w:val="002750F3"/>
    <w:rsid w:val="00276A53"/>
    <w:rsid w:val="00283FF7"/>
    <w:rsid w:val="00285B0D"/>
    <w:rsid w:val="002878F6"/>
    <w:rsid w:val="00287AA7"/>
    <w:rsid w:val="002907C7"/>
    <w:rsid w:val="002912DF"/>
    <w:rsid w:val="00291E4F"/>
    <w:rsid w:val="00293B36"/>
    <w:rsid w:val="00297977"/>
    <w:rsid w:val="00297B88"/>
    <w:rsid w:val="002A03EB"/>
    <w:rsid w:val="002A1265"/>
    <w:rsid w:val="002A1BFE"/>
    <w:rsid w:val="002A2454"/>
    <w:rsid w:val="002A46CF"/>
    <w:rsid w:val="002A4ECD"/>
    <w:rsid w:val="002A6DC8"/>
    <w:rsid w:val="002B031E"/>
    <w:rsid w:val="002B128A"/>
    <w:rsid w:val="002B1ABD"/>
    <w:rsid w:val="002B1B4C"/>
    <w:rsid w:val="002B2281"/>
    <w:rsid w:val="002B369E"/>
    <w:rsid w:val="002B4D49"/>
    <w:rsid w:val="002B66ED"/>
    <w:rsid w:val="002B6B1C"/>
    <w:rsid w:val="002B73CA"/>
    <w:rsid w:val="002C09E2"/>
    <w:rsid w:val="002C36AD"/>
    <w:rsid w:val="002C5C63"/>
    <w:rsid w:val="002C6D97"/>
    <w:rsid w:val="002D01D3"/>
    <w:rsid w:val="002D1B4A"/>
    <w:rsid w:val="002D22DB"/>
    <w:rsid w:val="002D7E36"/>
    <w:rsid w:val="002E044F"/>
    <w:rsid w:val="002E0DBF"/>
    <w:rsid w:val="002E24F6"/>
    <w:rsid w:val="002E6215"/>
    <w:rsid w:val="002F1656"/>
    <w:rsid w:val="002F2211"/>
    <w:rsid w:val="002F2818"/>
    <w:rsid w:val="002F3908"/>
    <w:rsid w:val="002F5A33"/>
    <w:rsid w:val="002F66E4"/>
    <w:rsid w:val="00300B4E"/>
    <w:rsid w:val="00305753"/>
    <w:rsid w:val="00313AA6"/>
    <w:rsid w:val="003160A4"/>
    <w:rsid w:val="00317B1B"/>
    <w:rsid w:val="00321FF2"/>
    <w:rsid w:val="00323C87"/>
    <w:rsid w:val="003257C9"/>
    <w:rsid w:val="00331A10"/>
    <w:rsid w:val="00333B21"/>
    <w:rsid w:val="00334680"/>
    <w:rsid w:val="00335935"/>
    <w:rsid w:val="0033737D"/>
    <w:rsid w:val="0034091D"/>
    <w:rsid w:val="00346475"/>
    <w:rsid w:val="00347DB0"/>
    <w:rsid w:val="0035005B"/>
    <w:rsid w:val="00351190"/>
    <w:rsid w:val="0035246C"/>
    <w:rsid w:val="00352473"/>
    <w:rsid w:val="0035255C"/>
    <w:rsid w:val="00352810"/>
    <w:rsid w:val="00352D8C"/>
    <w:rsid w:val="00353217"/>
    <w:rsid w:val="00371B7B"/>
    <w:rsid w:val="00373F25"/>
    <w:rsid w:val="00374E44"/>
    <w:rsid w:val="00377A76"/>
    <w:rsid w:val="00380789"/>
    <w:rsid w:val="003814C7"/>
    <w:rsid w:val="00381A7E"/>
    <w:rsid w:val="00381F4E"/>
    <w:rsid w:val="00382C61"/>
    <w:rsid w:val="00384AFF"/>
    <w:rsid w:val="00387000"/>
    <w:rsid w:val="00390469"/>
    <w:rsid w:val="0039080C"/>
    <w:rsid w:val="00390A6D"/>
    <w:rsid w:val="003917CB"/>
    <w:rsid w:val="00391F89"/>
    <w:rsid w:val="003925C9"/>
    <w:rsid w:val="00392786"/>
    <w:rsid w:val="00393A4E"/>
    <w:rsid w:val="00395483"/>
    <w:rsid w:val="003A033C"/>
    <w:rsid w:val="003A1E82"/>
    <w:rsid w:val="003A46BA"/>
    <w:rsid w:val="003A6B7A"/>
    <w:rsid w:val="003A7DB0"/>
    <w:rsid w:val="003B02D6"/>
    <w:rsid w:val="003B19F0"/>
    <w:rsid w:val="003B230D"/>
    <w:rsid w:val="003B2337"/>
    <w:rsid w:val="003B26F3"/>
    <w:rsid w:val="003B6E05"/>
    <w:rsid w:val="003C0D3F"/>
    <w:rsid w:val="003C2013"/>
    <w:rsid w:val="003C7B19"/>
    <w:rsid w:val="003D20AF"/>
    <w:rsid w:val="003D533F"/>
    <w:rsid w:val="003D7FA9"/>
    <w:rsid w:val="003E1DA5"/>
    <w:rsid w:val="003E2255"/>
    <w:rsid w:val="003F32D1"/>
    <w:rsid w:val="003F5B1E"/>
    <w:rsid w:val="003F6953"/>
    <w:rsid w:val="003F7ACA"/>
    <w:rsid w:val="004045F0"/>
    <w:rsid w:val="00404794"/>
    <w:rsid w:val="00410850"/>
    <w:rsid w:val="0041124E"/>
    <w:rsid w:val="00411757"/>
    <w:rsid w:val="00412811"/>
    <w:rsid w:val="00420DBE"/>
    <w:rsid w:val="00421335"/>
    <w:rsid w:val="004219E0"/>
    <w:rsid w:val="00422F26"/>
    <w:rsid w:val="004252E5"/>
    <w:rsid w:val="004260AA"/>
    <w:rsid w:val="0042773D"/>
    <w:rsid w:val="0043042D"/>
    <w:rsid w:val="00431F38"/>
    <w:rsid w:val="0043212B"/>
    <w:rsid w:val="004327E4"/>
    <w:rsid w:val="004346F4"/>
    <w:rsid w:val="00434F75"/>
    <w:rsid w:val="00435F0A"/>
    <w:rsid w:val="00436907"/>
    <w:rsid w:val="004371E3"/>
    <w:rsid w:val="00437289"/>
    <w:rsid w:val="00437461"/>
    <w:rsid w:val="004404EE"/>
    <w:rsid w:val="00442855"/>
    <w:rsid w:val="0044569F"/>
    <w:rsid w:val="00450B24"/>
    <w:rsid w:val="004520FD"/>
    <w:rsid w:val="00453F0B"/>
    <w:rsid w:val="004543BC"/>
    <w:rsid w:val="00454499"/>
    <w:rsid w:val="0046014B"/>
    <w:rsid w:val="0046373B"/>
    <w:rsid w:val="00463B48"/>
    <w:rsid w:val="00466753"/>
    <w:rsid w:val="00467939"/>
    <w:rsid w:val="00482DA7"/>
    <w:rsid w:val="00483DC3"/>
    <w:rsid w:val="00492CD3"/>
    <w:rsid w:val="004938A4"/>
    <w:rsid w:val="004945AF"/>
    <w:rsid w:val="004974D6"/>
    <w:rsid w:val="0049760E"/>
    <w:rsid w:val="004A1AD1"/>
    <w:rsid w:val="004A3121"/>
    <w:rsid w:val="004A5174"/>
    <w:rsid w:val="004A5691"/>
    <w:rsid w:val="004A5E1B"/>
    <w:rsid w:val="004A7A16"/>
    <w:rsid w:val="004B1688"/>
    <w:rsid w:val="004B1EDE"/>
    <w:rsid w:val="004B2607"/>
    <w:rsid w:val="004C287A"/>
    <w:rsid w:val="004C29A0"/>
    <w:rsid w:val="004C2C89"/>
    <w:rsid w:val="004C3C5C"/>
    <w:rsid w:val="004C5C6A"/>
    <w:rsid w:val="004C6A25"/>
    <w:rsid w:val="004D5E84"/>
    <w:rsid w:val="004E0992"/>
    <w:rsid w:val="004E1613"/>
    <w:rsid w:val="004E1756"/>
    <w:rsid w:val="004E310E"/>
    <w:rsid w:val="004E3214"/>
    <w:rsid w:val="004E3B7A"/>
    <w:rsid w:val="004E5C20"/>
    <w:rsid w:val="004E5D72"/>
    <w:rsid w:val="004F190E"/>
    <w:rsid w:val="004F2CF9"/>
    <w:rsid w:val="004F3939"/>
    <w:rsid w:val="004F4510"/>
    <w:rsid w:val="004F465C"/>
    <w:rsid w:val="004F6128"/>
    <w:rsid w:val="004F6EA7"/>
    <w:rsid w:val="004F7294"/>
    <w:rsid w:val="00504A69"/>
    <w:rsid w:val="005056D3"/>
    <w:rsid w:val="00505C7C"/>
    <w:rsid w:val="00510C03"/>
    <w:rsid w:val="00510E70"/>
    <w:rsid w:val="005110F1"/>
    <w:rsid w:val="005125BC"/>
    <w:rsid w:val="00513DC0"/>
    <w:rsid w:val="00514F34"/>
    <w:rsid w:val="00522F41"/>
    <w:rsid w:val="005310C4"/>
    <w:rsid w:val="005350C1"/>
    <w:rsid w:val="00543EAB"/>
    <w:rsid w:val="00545DAF"/>
    <w:rsid w:val="005460EC"/>
    <w:rsid w:val="00550C65"/>
    <w:rsid w:val="00552E4D"/>
    <w:rsid w:val="00553B11"/>
    <w:rsid w:val="00553F7E"/>
    <w:rsid w:val="00554575"/>
    <w:rsid w:val="00556C17"/>
    <w:rsid w:val="005605AE"/>
    <w:rsid w:val="00562C2F"/>
    <w:rsid w:val="0056446E"/>
    <w:rsid w:val="00564B0E"/>
    <w:rsid w:val="00564C82"/>
    <w:rsid w:val="00565269"/>
    <w:rsid w:val="00565C56"/>
    <w:rsid w:val="00571805"/>
    <w:rsid w:val="00574063"/>
    <w:rsid w:val="00575220"/>
    <w:rsid w:val="00576785"/>
    <w:rsid w:val="00576B42"/>
    <w:rsid w:val="00577759"/>
    <w:rsid w:val="00577C74"/>
    <w:rsid w:val="00581CED"/>
    <w:rsid w:val="005850B3"/>
    <w:rsid w:val="00586979"/>
    <w:rsid w:val="005913F9"/>
    <w:rsid w:val="005919EE"/>
    <w:rsid w:val="005965DC"/>
    <w:rsid w:val="00596F21"/>
    <w:rsid w:val="0059765D"/>
    <w:rsid w:val="00597972"/>
    <w:rsid w:val="005A0BFB"/>
    <w:rsid w:val="005A2D75"/>
    <w:rsid w:val="005A3259"/>
    <w:rsid w:val="005A3C0D"/>
    <w:rsid w:val="005A4D54"/>
    <w:rsid w:val="005A530D"/>
    <w:rsid w:val="005A5EC9"/>
    <w:rsid w:val="005A6414"/>
    <w:rsid w:val="005A6481"/>
    <w:rsid w:val="005B1551"/>
    <w:rsid w:val="005B4452"/>
    <w:rsid w:val="005B5918"/>
    <w:rsid w:val="005B63F9"/>
    <w:rsid w:val="005B774B"/>
    <w:rsid w:val="005C49B1"/>
    <w:rsid w:val="005C5208"/>
    <w:rsid w:val="005C71A8"/>
    <w:rsid w:val="005D2423"/>
    <w:rsid w:val="005D59D6"/>
    <w:rsid w:val="005D658B"/>
    <w:rsid w:val="005D6F2C"/>
    <w:rsid w:val="005E0E80"/>
    <w:rsid w:val="005E1622"/>
    <w:rsid w:val="005E6482"/>
    <w:rsid w:val="005E6546"/>
    <w:rsid w:val="005F19B8"/>
    <w:rsid w:val="005F2710"/>
    <w:rsid w:val="005F463A"/>
    <w:rsid w:val="005F723A"/>
    <w:rsid w:val="006010C3"/>
    <w:rsid w:val="006012A1"/>
    <w:rsid w:val="00601CEA"/>
    <w:rsid w:val="00602C5C"/>
    <w:rsid w:val="00604A69"/>
    <w:rsid w:val="00606B17"/>
    <w:rsid w:val="006124E8"/>
    <w:rsid w:val="0061650B"/>
    <w:rsid w:val="00616D41"/>
    <w:rsid w:val="006308B4"/>
    <w:rsid w:val="00630A10"/>
    <w:rsid w:val="00633363"/>
    <w:rsid w:val="00633C06"/>
    <w:rsid w:val="0063696C"/>
    <w:rsid w:val="00637BB4"/>
    <w:rsid w:val="00640BCD"/>
    <w:rsid w:val="00641F71"/>
    <w:rsid w:val="00643BE0"/>
    <w:rsid w:val="00644EB2"/>
    <w:rsid w:val="00646ED3"/>
    <w:rsid w:val="00647CCF"/>
    <w:rsid w:val="00652DD0"/>
    <w:rsid w:val="006536F2"/>
    <w:rsid w:val="00661A68"/>
    <w:rsid w:val="006625AF"/>
    <w:rsid w:val="00673577"/>
    <w:rsid w:val="00675C6C"/>
    <w:rsid w:val="006806EE"/>
    <w:rsid w:val="00681D11"/>
    <w:rsid w:val="00682303"/>
    <w:rsid w:val="0068247D"/>
    <w:rsid w:val="00684297"/>
    <w:rsid w:val="006855BE"/>
    <w:rsid w:val="00691122"/>
    <w:rsid w:val="0069156D"/>
    <w:rsid w:val="006919D4"/>
    <w:rsid w:val="00691FD1"/>
    <w:rsid w:val="00694C2F"/>
    <w:rsid w:val="00695AB6"/>
    <w:rsid w:val="00695C8A"/>
    <w:rsid w:val="006965F7"/>
    <w:rsid w:val="0069798A"/>
    <w:rsid w:val="00697A4E"/>
    <w:rsid w:val="006A2D33"/>
    <w:rsid w:val="006A3146"/>
    <w:rsid w:val="006A3CC6"/>
    <w:rsid w:val="006A3F05"/>
    <w:rsid w:val="006A5970"/>
    <w:rsid w:val="006B0D2E"/>
    <w:rsid w:val="006B3F55"/>
    <w:rsid w:val="006B44C3"/>
    <w:rsid w:val="006B73A1"/>
    <w:rsid w:val="006B7953"/>
    <w:rsid w:val="006B7CD6"/>
    <w:rsid w:val="006C002F"/>
    <w:rsid w:val="006C3F32"/>
    <w:rsid w:val="006C5431"/>
    <w:rsid w:val="006C73C5"/>
    <w:rsid w:val="006C7E5F"/>
    <w:rsid w:val="006D07BB"/>
    <w:rsid w:val="006D2304"/>
    <w:rsid w:val="006D3603"/>
    <w:rsid w:val="006D56B5"/>
    <w:rsid w:val="006D64CE"/>
    <w:rsid w:val="006E1090"/>
    <w:rsid w:val="006E147D"/>
    <w:rsid w:val="006E5647"/>
    <w:rsid w:val="006E6220"/>
    <w:rsid w:val="006E64D8"/>
    <w:rsid w:val="006E70B8"/>
    <w:rsid w:val="006E76FF"/>
    <w:rsid w:val="006F0C3E"/>
    <w:rsid w:val="006F0E1B"/>
    <w:rsid w:val="006F1D58"/>
    <w:rsid w:val="006F2B94"/>
    <w:rsid w:val="006F65EA"/>
    <w:rsid w:val="006F6C51"/>
    <w:rsid w:val="0070469D"/>
    <w:rsid w:val="00706AC9"/>
    <w:rsid w:val="00711B09"/>
    <w:rsid w:val="0071442E"/>
    <w:rsid w:val="00715AB0"/>
    <w:rsid w:val="0071768F"/>
    <w:rsid w:val="00720983"/>
    <w:rsid w:val="00721C9D"/>
    <w:rsid w:val="0072338D"/>
    <w:rsid w:val="00724D34"/>
    <w:rsid w:val="00724DCC"/>
    <w:rsid w:val="00725CCC"/>
    <w:rsid w:val="00726A2A"/>
    <w:rsid w:val="00730670"/>
    <w:rsid w:val="00733FC3"/>
    <w:rsid w:val="00735EA0"/>
    <w:rsid w:val="00736C74"/>
    <w:rsid w:val="00741452"/>
    <w:rsid w:val="00742606"/>
    <w:rsid w:val="00747778"/>
    <w:rsid w:val="00747D7D"/>
    <w:rsid w:val="00750BAE"/>
    <w:rsid w:val="00755C53"/>
    <w:rsid w:val="00762384"/>
    <w:rsid w:val="007652A8"/>
    <w:rsid w:val="00765594"/>
    <w:rsid w:val="00765757"/>
    <w:rsid w:val="0076734B"/>
    <w:rsid w:val="0077022C"/>
    <w:rsid w:val="00775091"/>
    <w:rsid w:val="00776044"/>
    <w:rsid w:val="00781335"/>
    <w:rsid w:val="00785DE1"/>
    <w:rsid w:val="00787735"/>
    <w:rsid w:val="00787971"/>
    <w:rsid w:val="00791B72"/>
    <w:rsid w:val="007923CE"/>
    <w:rsid w:val="0079240B"/>
    <w:rsid w:val="00793674"/>
    <w:rsid w:val="007945AD"/>
    <w:rsid w:val="00794FE7"/>
    <w:rsid w:val="007969F8"/>
    <w:rsid w:val="00797E78"/>
    <w:rsid w:val="00797F2C"/>
    <w:rsid w:val="007A0792"/>
    <w:rsid w:val="007A1C8A"/>
    <w:rsid w:val="007A2A9A"/>
    <w:rsid w:val="007A3814"/>
    <w:rsid w:val="007A42B2"/>
    <w:rsid w:val="007A5E91"/>
    <w:rsid w:val="007A74A1"/>
    <w:rsid w:val="007B3F7D"/>
    <w:rsid w:val="007C36F3"/>
    <w:rsid w:val="007C3CC3"/>
    <w:rsid w:val="007C47A5"/>
    <w:rsid w:val="007C49F0"/>
    <w:rsid w:val="007C4A03"/>
    <w:rsid w:val="007C4A34"/>
    <w:rsid w:val="007C4DF9"/>
    <w:rsid w:val="007C7171"/>
    <w:rsid w:val="007D1C9E"/>
    <w:rsid w:val="007D1EDF"/>
    <w:rsid w:val="007D21B8"/>
    <w:rsid w:val="007D3522"/>
    <w:rsid w:val="007D48B6"/>
    <w:rsid w:val="007D4EF1"/>
    <w:rsid w:val="007E03EE"/>
    <w:rsid w:val="007E0D5C"/>
    <w:rsid w:val="007E282C"/>
    <w:rsid w:val="007E5878"/>
    <w:rsid w:val="007E7E50"/>
    <w:rsid w:val="007F4A42"/>
    <w:rsid w:val="007F53C8"/>
    <w:rsid w:val="007F5B29"/>
    <w:rsid w:val="007F6136"/>
    <w:rsid w:val="007F7194"/>
    <w:rsid w:val="007F777F"/>
    <w:rsid w:val="00800077"/>
    <w:rsid w:val="0080352B"/>
    <w:rsid w:val="00803CDA"/>
    <w:rsid w:val="008047D0"/>
    <w:rsid w:val="0080552B"/>
    <w:rsid w:val="00805CF4"/>
    <w:rsid w:val="008065FA"/>
    <w:rsid w:val="008072FD"/>
    <w:rsid w:val="00807DBB"/>
    <w:rsid w:val="008106FE"/>
    <w:rsid w:val="00810A73"/>
    <w:rsid w:val="008113CA"/>
    <w:rsid w:val="008121C1"/>
    <w:rsid w:val="008124ED"/>
    <w:rsid w:val="0081460A"/>
    <w:rsid w:val="00822513"/>
    <w:rsid w:val="0082642B"/>
    <w:rsid w:val="008314A8"/>
    <w:rsid w:val="00834464"/>
    <w:rsid w:val="008435BB"/>
    <w:rsid w:val="008439D8"/>
    <w:rsid w:val="00844AB6"/>
    <w:rsid w:val="00845592"/>
    <w:rsid w:val="008504D6"/>
    <w:rsid w:val="0085366A"/>
    <w:rsid w:val="00854BE8"/>
    <w:rsid w:val="00857527"/>
    <w:rsid w:val="00861100"/>
    <w:rsid w:val="0086421E"/>
    <w:rsid w:val="008654AC"/>
    <w:rsid w:val="0086568E"/>
    <w:rsid w:val="00866D53"/>
    <w:rsid w:val="00871709"/>
    <w:rsid w:val="00872C94"/>
    <w:rsid w:val="00876387"/>
    <w:rsid w:val="008773E0"/>
    <w:rsid w:val="008810B3"/>
    <w:rsid w:val="00882411"/>
    <w:rsid w:val="00883C5B"/>
    <w:rsid w:val="00884808"/>
    <w:rsid w:val="0088531C"/>
    <w:rsid w:val="0089028B"/>
    <w:rsid w:val="0089084F"/>
    <w:rsid w:val="0089464A"/>
    <w:rsid w:val="008A0E5B"/>
    <w:rsid w:val="008A1437"/>
    <w:rsid w:val="008A3429"/>
    <w:rsid w:val="008A34C3"/>
    <w:rsid w:val="008A4FD6"/>
    <w:rsid w:val="008A5D0C"/>
    <w:rsid w:val="008A5FAB"/>
    <w:rsid w:val="008A7082"/>
    <w:rsid w:val="008A7B5A"/>
    <w:rsid w:val="008A7FB6"/>
    <w:rsid w:val="008B0D2D"/>
    <w:rsid w:val="008B0E29"/>
    <w:rsid w:val="008B23A2"/>
    <w:rsid w:val="008B2B8D"/>
    <w:rsid w:val="008B3E23"/>
    <w:rsid w:val="008B4D35"/>
    <w:rsid w:val="008B60E6"/>
    <w:rsid w:val="008B7FB5"/>
    <w:rsid w:val="008C00D7"/>
    <w:rsid w:val="008C0692"/>
    <w:rsid w:val="008C092D"/>
    <w:rsid w:val="008D03AC"/>
    <w:rsid w:val="008D2501"/>
    <w:rsid w:val="008D5095"/>
    <w:rsid w:val="008D746B"/>
    <w:rsid w:val="008E1E43"/>
    <w:rsid w:val="008E2710"/>
    <w:rsid w:val="008E2B81"/>
    <w:rsid w:val="008E4431"/>
    <w:rsid w:val="008E488C"/>
    <w:rsid w:val="008E71F0"/>
    <w:rsid w:val="008F1EE1"/>
    <w:rsid w:val="008F4AD2"/>
    <w:rsid w:val="00903EE3"/>
    <w:rsid w:val="009124CE"/>
    <w:rsid w:val="009135C4"/>
    <w:rsid w:val="009157D3"/>
    <w:rsid w:val="00915BEA"/>
    <w:rsid w:val="00924FF3"/>
    <w:rsid w:val="00926395"/>
    <w:rsid w:val="00927602"/>
    <w:rsid w:val="00930825"/>
    <w:rsid w:val="00931891"/>
    <w:rsid w:val="00931D6D"/>
    <w:rsid w:val="009325F7"/>
    <w:rsid w:val="009333D7"/>
    <w:rsid w:val="009374EC"/>
    <w:rsid w:val="00937931"/>
    <w:rsid w:val="00942AB6"/>
    <w:rsid w:val="00942B41"/>
    <w:rsid w:val="0094444D"/>
    <w:rsid w:val="00946E31"/>
    <w:rsid w:val="00947C0E"/>
    <w:rsid w:val="009513C3"/>
    <w:rsid w:val="00951BCE"/>
    <w:rsid w:val="0095730D"/>
    <w:rsid w:val="009624ED"/>
    <w:rsid w:val="00962E12"/>
    <w:rsid w:val="0096313F"/>
    <w:rsid w:val="009639F1"/>
    <w:rsid w:val="0096497E"/>
    <w:rsid w:val="009656C3"/>
    <w:rsid w:val="00965883"/>
    <w:rsid w:val="00966FD5"/>
    <w:rsid w:val="009673CB"/>
    <w:rsid w:val="0097019A"/>
    <w:rsid w:val="00977F65"/>
    <w:rsid w:val="00981655"/>
    <w:rsid w:val="00981A01"/>
    <w:rsid w:val="00981B6F"/>
    <w:rsid w:val="0098229F"/>
    <w:rsid w:val="00982A9D"/>
    <w:rsid w:val="00982CB3"/>
    <w:rsid w:val="009845E4"/>
    <w:rsid w:val="00984B07"/>
    <w:rsid w:val="009871C4"/>
    <w:rsid w:val="00991F7A"/>
    <w:rsid w:val="009923B0"/>
    <w:rsid w:val="00994D9D"/>
    <w:rsid w:val="009A0461"/>
    <w:rsid w:val="009A432A"/>
    <w:rsid w:val="009A44AE"/>
    <w:rsid w:val="009A4A0C"/>
    <w:rsid w:val="009A6975"/>
    <w:rsid w:val="009A7D7C"/>
    <w:rsid w:val="009B130D"/>
    <w:rsid w:val="009B2D4B"/>
    <w:rsid w:val="009B4FC9"/>
    <w:rsid w:val="009B67AF"/>
    <w:rsid w:val="009B7CBD"/>
    <w:rsid w:val="009C1588"/>
    <w:rsid w:val="009C1E41"/>
    <w:rsid w:val="009D0004"/>
    <w:rsid w:val="009D1BDD"/>
    <w:rsid w:val="009D354F"/>
    <w:rsid w:val="009E25DB"/>
    <w:rsid w:val="009E3F23"/>
    <w:rsid w:val="009E4168"/>
    <w:rsid w:val="009E443A"/>
    <w:rsid w:val="009E4ED9"/>
    <w:rsid w:val="009E70A2"/>
    <w:rsid w:val="009E7407"/>
    <w:rsid w:val="009F0D2E"/>
    <w:rsid w:val="009F1356"/>
    <w:rsid w:val="009F2125"/>
    <w:rsid w:val="009F21C0"/>
    <w:rsid w:val="009F5D3D"/>
    <w:rsid w:val="00A01F81"/>
    <w:rsid w:val="00A02264"/>
    <w:rsid w:val="00A02542"/>
    <w:rsid w:val="00A05B8E"/>
    <w:rsid w:val="00A075DC"/>
    <w:rsid w:val="00A10511"/>
    <w:rsid w:val="00A10FF3"/>
    <w:rsid w:val="00A11464"/>
    <w:rsid w:val="00A1350E"/>
    <w:rsid w:val="00A15A53"/>
    <w:rsid w:val="00A17CF0"/>
    <w:rsid w:val="00A17D4A"/>
    <w:rsid w:val="00A17F5A"/>
    <w:rsid w:val="00A21A7E"/>
    <w:rsid w:val="00A21FB8"/>
    <w:rsid w:val="00A225AD"/>
    <w:rsid w:val="00A23886"/>
    <w:rsid w:val="00A26A11"/>
    <w:rsid w:val="00A3003F"/>
    <w:rsid w:val="00A329FD"/>
    <w:rsid w:val="00A45D61"/>
    <w:rsid w:val="00A46181"/>
    <w:rsid w:val="00A4692D"/>
    <w:rsid w:val="00A50C57"/>
    <w:rsid w:val="00A53848"/>
    <w:rsid w:val="00A565AA"/>
    <w:rsid w:val="00A60CE2"/>
    <w:rsid w:val="00A621DD"/>
    <w:rsid w:val="00A6543A"/>
    <w:rsid w:val="00A67F13"/>
    <w:rsid w:val="00A716AD"/>
    <w:rsid w:val="00A73C59"/>
    <w:rsid w:val="00A76D02"/>
    <w:rsid w:val="00A76D6A"/>
    <w:rsid w:val="00A81A39"/>
    <w:rsid w:val="00A8348C"/>
    <w:rsid w:val="00A83C18"/>
    <w:rsid w:val="00A84B5D"/>
    <w:rsid w:val="00A860A6"/>
    <w:rsid w:val="00A86441"/>
    <w:rsid w:val="00A90B0F"/>
    <w:rsid w:val="00A90CF4"/>
    <w:rsid w:val="00A92667"/>
    <w:rsid w:val="00A96E9F"/>
    <w:rsid w:val="00AA33B5"/>
    <w:rsid w:val="00AA4952"/>
    <w:rsid w:val="00AA73C0"/>
    <w:rsid w:val="00AA7A88"/>
    <w:rsid w:val="00AB2A78"/>
    <w:rsid w:val="00AB337A"/>
    <w:rsid w:val="00AB3A4C"/>
    <w:rsid w:val="00AC0A9E"/>
    <w:rsid w:val="00AC35C8"/>
    <w:rsid w:val="00AC4B1B"/>
    <w:rsid w:val="00AC7314"/>
    <w:rsid w:val="00AC7769"/>
    <w:rsid w:val="00AC7FD5"/>
    <w:rsid w:val="00AD16B9"/>
    <w:rsid w:val="00AD28E8"/>
    <w:rsid w:val="00AD5F4F"/>
    <w:rsid w:val="00AD65F8"/>
    <w:rsid w:val="00AD6D71"/>
    <w:rsid w:val="00AE09D6"/>
    <w:rsid w:val="00AE1FCA"/>
    <w:rsid w:val="00AE3952"/>
    <w:rsid w:val="00AE4E2B"/>
    <w:rsid w:val="00AE75DA"/>
    <w:rsid w:val="00AF01B2"/>
    <w:rsid w:val="00B03B16"/>
    <w:rsid w:val="00B045FA"/>
    <w:rsid w:val="00B079B1"/>
    <w:rsid w:val="00B101B6"/>
    <w:rsid w:val="00B1268B"/>
    <w:rsid w:val="00B127F6"/>
    <w:rsid w:val="00B13B92"/>
    <w:rsid w:val="00B15238"/>
    <w:rsid w:val="00B17EE9"/>
    <w:rsid w:val="00B20E02"/>
    <w:rsid w:val="00B2218B"/>
    <w:rsid w:val="00B23A1B"/>
    <w:rsid w:val="00B2486A"/>
    <w:rsid w:val="00B25865"/>
    <w:rsid w:val="00B328A0"/>
    <w:rsid w:val="00B34134"/>
    <w:rsid w:val="00B3521A"/>
    <w:rsid w:val="00B35AB8"/>
    <w:rsid w:val="00B361C0"/>
    <w:rsid w:val="00B3658F"/>
    <w:rsid w:val="00B452CD"/>
    <w:rsid w:val="00B50861"/>
    <w:rsid w:val="00B56412"/>
    <w:rsid w:val="00B56F34"/>
    <w:rsid w:val="00B57025"/>
    <w:rsid w:val="00B61B9F"/>
    <w:rsid w:val="00B63501"/>
    <w:rsid w:val="00B6555C"/>
    <w:rsid w:val="00B65C4D"/>
    <w:rsid w:val="00B7292C"/>
    <w:rsid w:val="00B76986"/>
    <w:rsid w:val="00B81026"/>
    <w:rsid w:val="00B82F4E"/>
    <w:rsid w:val="00B84C53"/>
    <w:rsid w:val="00B87443"/>
    <w:rsid w:val="00B87C4F"/>
    <w:rsid w:val="00B90CCF"/>
    <w:rsid w:val="00BA183A"/>
    <w:rsid w:val="00BA3295"/>
    <w:rsid w:val="00BA3C9B"/>
    <w:rsid w:val="00BA7613"/>
    <w:rsid w:val="00BB051C"/>
    <w:rsid w:val="00BB1024"/>
    <w:rsid w:val="00BB6CC2"/>
    <w:rsid w:val="00BC2265"/>
    <w:rsid w:val="00BC7AE4"/>
    <w:rsid w:val="00BC7E29"/>
    <w:rsid w:val="00BD1B27"/>
    <w:rsid w:val="00BD200C"/>
    <w:rsid w:val="00BD2AC7"/>
    <w:rsid w:val="00BD2DF9"/>
    <w:rsid w:val="00BD7B68"/>
    <w:rsid w:val="00BE0B17"/>
    <w:rsid w:val="00BE2D4C"/>
    <w:rsid w:val="00BE2FA7"/>
    <w:rsid w:val="00BF1D76"/>
    <w:rsid w:val="00BF3690"/>
    <w:rsid w:val="00BF3EC1"/>
    <w:rsid w:val="00BF52A9"/>
    <w:rsid w:val="00BF68D4"/>
    <w:rsid w:val="00C028AD"/>
    <w:rsid w:val="00C02B7F"/>
    <w:rsid w:val="00C02CD5"/>
    <w:rsid w:val="00C0304A"/>
    <w:rsid w:val="00C05926"/>
    <w:rsid w:val="00C079A0"/>
    <w:rsid w:val="00C07C6E"/>
    <w:rsid w:val="00C11BB3"/>
    <w:rsid w:val="00C15141"/>
    <w:rsid w:val="00C17DBE"/>
    <w:rsid w:val="00C20B7D"/>
    <w:rsid w:val="00C24A13"/>
    <w:rsid w:val="00C26719"/>
    <w:rsid w:val="00C27CCF"/>
    <w:rsid w:val="00C32622"/>
    <w:rsid w:val="00C327A5"/>
    <w:rsid w:val="00C32FD1"/>
    <w:rsid w:val="00C33A01"/>
    <w:rsid w:val="00C33B43"/>
    <w:rsid w:val="00C3425D"/>
    <w:rsid w:val="00C348EA"/>
    <w:rsid w:val="00C35804"/>
    <w:rsid w:val="00C50BB7"/>
    <w:rsid w:val="00C6241E"/>
    <w:rsid w:val="00C642DA"/>
    <w:rsid w:val="00C65212"/>
    <w:rsid w:val="00C657FF"/>
    <w:rsid w:val="00C660D2"/>
    <w:rsid w:val="00C67112"/>
    <w:rsid w:val="00C67BBC"/>
    <w:rsid w:val="00C71803"/>
    <w:rsid w:val="00C71F69"/>
    <w:rsid w:val="00C73EC4"/>
    <w:rsid w:val="00C76263"/>
    <w:rsid w:val="00C76317"/>
    <w:rsid w:val="00C843F4"/>
    <w:rsid w:val="00C866D3"/>
    <w:rsid w:val="00C877E7"/>
    <w:rsid w:val="00C91120"/>
    <w:rsid w:val="00C95B78"/>
    <w:rsid w:val="00C96300"/>
    <w:rsid w:val="00C96BC8"/>
    <w:rsid w:val="00CA0326"/>
    <w:rsid w:val="00CA3868"/>
    <w:rsid w:val="00CA3DE5"/>
    <w:rsid w:val="00CA6F63"/>
    <w:rsid w:val="00CB10A2"/>
    <w:rsid w:val="00CB66F5"/>
    <w:rsid w:val="00CC1097"/>
    <w:rsid w:val="00CC214F"/>
    <w:rsid w:val="00CC2A13"/>
    <w:rsid w:val="00CC626F"/>
    <w:rsid w:val="00CC6449"/>
    <w:rsid w:val="00CC75F0"/>
    <w:rsid w:val="00CD0FA8"/>
    <w:rsid w:val="00CD4278"/>
    <w:rsid w:val="00CD6FAA"/>
    <w:rsid w:val="00CE1A44"/>
    <w:rsid w:val="00CE3081"/>
    <w:rsid w:val="00CE58CD"/>
    <w:rsid w:val="00CF0D05"/>
    <w:rsid w:val="00CF4A89"/>
    <w:rsid w:val="00D0164F"/>
    <w:rsid w:val="00D02A61"/>
    <w:rsid w:val="00D04538"/>
    <w:rsid w:val="00D10848"/>
    <w:rsid w:val="00D119F2"/>
    <w:rsid w:val="00D12F98"/>
    <w:rsid w:val="00D16212"/>
    <w:rsid w:val="00D16CE6"/>
    <w:rsid w:val="00D16D5B"/>
    <w:rsid w:val="00D22325"/>
    <w:rsid w:val="00D237E9"/>
    <w:rsid w:val="00D253EF"/>
    <w:rsid w:val="00D334D2"/>
    <w:rsid w:val="00D3421F"/>
    <w:rsid w:val="00D3665E"/>
    <w:rsid w:val="00D378A2"/>
    <w:rsid w:val="00D40D96"/>
    <w:rsid w:val="00D4417D"/>
    <w:rsid w:val="00D4449C"/>
    <w:rsid w:val="00D44FDD"/>
    <w:rsid w:val="00D45BDB"/>
    <w:rsid w:val="00D51CB6"/>
    <w:rsid w:val="00D521C8"/>
    <w:rsid w:val="00D550B6"/>
    <w:rsid w:val="00D569F8"/>
    <w:rsid w:val="00D574DD"/>
    <w:rsid w:val="00D57652"/>
    <w:rsid w:val="00D608F8"/>
    <w:rsid w:val="00D61434"/>
    <w:rsid w:val="00D630E5"/>
    <w:rsid w:val="00D63E9D"/>
    <w:rsid w:val="00D6527E"/>
    <w:rsid w:val="00D72A9A"/>
    <w:rsid w:val="00D75352"/>
    <w:rsid w:val="00D762D3"/>
    <w:rsid w:val="00D81BF4"/>
    <w:rsid w:val="00D82A2C"/>
    <w:rsid w:val="00D83CBD"/>
    <w:rsid w:val="00D84957"/>
    <w:rsid w:val="00D86431"/>
    <w:rsid w:val="00D874CC"/>
    <w:rsid w:val="00D90EF8"/>
    <w:rsid w:val="00D94BA7"/>
    <w:rsid w:val="00D95D54"/>
    <w:rsid w:val="00D963B6"/>
    <w:rsid w:val="00D972EF"/>
    <w:rsid w:val="00DA2A47"/>
    <w:rsid w:val="00DB1787"/>
    <w:rsid w:val="00DB1BF0"/>
    <w:rsid w:val="00DB1D1C"/>
    <w:rsid w:val="00DB4CD7"/>
    <w:rsid w:val="00DB5637"/>
    <w:rsid w:val="00DB5EFC"/>
    <w:rsid w:val="00DB6D7A"/>
    <w:rsid w:val="00DB7104"/>
    <w:rsid w:val="00DB7C92"/>
    <w:rsid w:val="00DC4ADF"/>
    <w:rsid w:val="00DC56C5"/>
    <w:rsid w:val="00DC667B"/>
    <w:rsid w:val="00DD1F9A"/>
    <w:rsid w:val="00DD27DE"/>
    <w:rsid w:val="00DD3296"/>
    <w:rsid w:val="00DE012A"/>
    <w:rsid w:val="00DE37A6"/>
    <w:rsid w:val="00DE4D68"/>
    <w:rsid w:val="00DE4F99"/>
    <w:rsid w:val="00DE5C7E"/>
    <w:rsid w:val="00DE76DD"/>
    <w:rsid w:val="00DF06E3"/>
    <w:rsid w:val="00DF0918"/>
    <w:rsid w:val="00DF5A71"/>
    <w:rsid w:val="00DF6A07"/>
    <w:rsid w:val="00E009FC"/>
    <w:rsid w:val="00E01AE8"/>
    <w:rsid w:val="00E01CD0"/>
    <w:rsid w:val="00E037FD"/>
    <w:rsid w:val="00E04848"/>
    <w:rsid w:val="00E10367"/>
    <w:rsid w:val="00E10987"/>
    <w:rsid w:val="00E1234F"/>
    <w:rsid w:val="00E13EE7"/>
    <w:rsid w:val="00E142ED"/>
    <w:rsid w:val="00E14E32"/>
    <w:rsid w:val="00E1587B"/>
    <w:rsid w:val="00E176E6"/>
    <w:rsid w:val="00E1795F"/>
    <w:rsid w:val="00E17C86"/>
    <w:rsid w:val="00E20C3C"/>
    <w:rsid w:val="00E2407C"/>
    <w:rsid w:val="00E2450D"/>
    <w:rsid w:val="00E2616C"/>
    <w:rsid w:val="00E265A3"/>
    <w:rsid w:val="00E2662D"/>
    <w:rsid w:val="00E300CE"/>
    <w:rsid w:val="00E3062F"/>
    <w:rsid w:val="00E35375"/>
    <w:rsid w:val="00E3590A"/>
    <w:rsid w:val="00E374C5"/>
    <w:rsid w:val="00E40145"/>
    <w:rsid w:val="00E40469"/>
    <w:rsid w:val="00E407E3"/>
    <w:rsid w:val="00E408BB"/>
    <w:rsid w:val="00E4137A"/>
    <w:rsid w:val="00E4244A"/>
    <w:rsid w:val="00E42FE2"/>
    <w:rsid w:val="00E43EDD"/>
    <w:rsid w:val="00E4552B"/>
    <w:rsid w:val="00E469AE"/>
    <w:rsid w:val="00E50826"/>
    <w:rsid w:val="00E51223"/>
    <w:rsid w:val="00E56218"/>
    <w:rsid w:val="00E565A4"/>
    <w:rsid w:val="00E56F97"/>
    <w:rsid w:val="00E5742F"/>
    <w:rsid w:val="00E575BE"/>
    <w:rsid w:val="00E60A50"/>
    <w:rsid w:val="00E60EE3"/>
    <w:rsid w:val="00E61F7D"/>
    <w:rsid w:val="00E63706"/>
    <w:rsid w:val="00E6617C"/>
    <w:rsid w:val="00E670CA"/>
    <w:rsid w:val="00E67232"/>
    <w:rsid w:val="00E67809"/>
    <w:rsid w:val="00E70264"/>
    <w:rsid w:val="00E72CCB"/>
    <w:rsid w:val="00E73368"/>
    <w:rsid w:val="00E73F5B"/>
    <w:rsid w:val="00E81D6A"/>
    <w:rsid w:val="00E824BF"/>
    <w:rsid w:val="00E83590"/>
    <w:rsid w:val="00E84116"/>
    <w:rsid w:val="00E84E4E"/>
    <w:rsid w:val="00E87B1A"/>
    <w:rsid w:val="00E908F1"/>
    <w:rsid w:val="00E9681F"/>
    <w:rsid w:val="00E97E3D"/>
    <w:rsid w:val="00EA3720"/>
    <w:rsid w:val="00EA4536"/>
    <w:rsid w:val="00EA57BA"/>
    <w:rsid w:val="00EA7442"/>
    <w:rsid w:val="00EB0C5A"/>
    <w:rsid w:val="00EB2666"/>
    <w:rsid w:val="00EB42DA"/>
    <w:rsid w:val="00EB4E0F"/>
    <w:rsid w:val="00EB5633"/>
    <w:rsid w:val="00EB6B79"/>
    <w:rsid w:val="00EC3436"/>
    <w:rsid w:val="00EC5E63"/>
    <w:rsid w:val="00EC5EBC"/>
    <w:rsid w:val="00EC6AE6"/>
    <w:rsid w:val="00ED0486"/>
    <w:rsid w:val="00ED4F7C"/>
    <w:rsid w:val="00ED652A"/>
    <w:rsid w:val="00EE34D4"/>
    <w:rsid w:val="00EE46BA"/>
    <w:rsid w:val="00EE6A14"/>
    <w:rsid w:val="00EF0DCC"/>
    <w:rsid w:val="00EF1846"/>
    <w:rsid w:val="00EF284B"/>
    <w:rsid w:val="00EF4DAC"/>
    <w:rsid w:val="00EF528F"/>
    <w:rsid w:val="00EF6325"/>
    <w:rsid w:val="00EF79DD"/>
    <w:rsid w:val="00F03EBC"/>
    <w:rsid w:val="00F044E2"/>
    <w:rsid w:val="00F05581"/>
    <w:rsid w:val="00F0562D"/>
    <w:rsid w:val="00F12E7C"/>
    <w:rsid w:val="00F1303D"/>
    <w:rsid w:val="00F134B8"/>
    <w:rsid w:val="00F16754"/>
    <w:rsid w:val="00F17A44"/>
    <w:rsid w:val="00F22B9D"/>
    <w:rsid w:val="00F2368D"/>
    <w:rsid w:val="00F26DEC"/>
    <w:rsid w:val="00F31AF3"/>
    <w:rsid w:val="00F31CEE"/>
    <w:rsid w:val="00F31D9D"/>
    <w:rsid w:val="00F34FFB"/>
    <w:rsid w:val="00F4002B"/>
    <w:rsid w:val="00F4065E"/>
    <w:rsid w:val="00F4123D"/>
    <w:rsid w:val="00F41596"/>
    <w:rsid w:val="00F47099"/>
    <w:rsid w:val="00F475D8"/>
    <w:rsid w:val="00F47A10"/>
    <w:rsid w:val="00F52415"/>
    <w:rsid w:val="00F53EB0"/>
    <w:rsid w:val="00F55701"/>
    <w:rsid w:val="00F60F10"/>
    <w:rsid w:val="00F6131A"/>
    <w:rsid w:val="00F70918"/>
    <w:rsid w:val="00F71252"/>
    <w:rsid w:val="00F72702"/>
    <w:rsid w:val="00F73E98"/>
    <w:rsid w:val="00F76F93"/>
    <w:rsid w:val="00F80FD0"/>
    <w:rsid w:val="00F84140"/>
    <w:rsid w:val="00F84B97"/>
    <w:rsid w:val="00F84FCA"/>
    <w:rsid w:val="00F853F4"/>
    <w:rsid w:val="00F85801"/>
    <w:rsid w:val="00F87250"/>
    <w:rsid w:val="00F877F5"/>
    <w:rsid w:val="00F95091"/>
    <w:rsid w:val="00F95D2F"/>
    <w:rsid w:val="00F96C8C"/>
    <w:rsid w:val="00FA248C"/>
    <w:rsid w:val="00FA738A"/>
    <w:rsid w:val="00FB17D6"/>
    <w:rsid w:val="00FB23DC"/>
    <w:rsid w:val="00FB506B"/>
    <w:rsid w:val="00FB51DB"/>
    <w:rsid w:val="00FB55EE"/>
    <w:rsid w:val="00FC2A49"/>
    <w:rsid w:val="00FC6400"/>
    <w:rsid w:val="00FC6ABD"/>
    <w:rsid w:val="00FC74F3"/>
    <w:rsid w:val="00FC7A49"/>
    <w:rsid w:val="00FD280A"/>
    <w:rsid w:val="00FD29D3"/>
    <w:rsid w:val="00FD356E"/>
    <w:rsid w:val="00FE0354"/>
    <w:rsid w:val="00FE38D9"/>
    <w:rsid w:val="00FE3DA4"/>
    <w:rsid w:val="00FE60BD"/>
    <w:rsid w:val="00FF203B"/>
    <w:rsid w:val="00FF651B"/>
    <w:rsid w:val="00FF79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01FE7C1"/>
  <w15:docId w15:val="{659EE646-7CD0-41C3-A101-4C0E31A66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locked="1" w:semiHidden="1" w:uiPriority="0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1" w:semiHidden="1" w:uiPriority="0" w:unhideWhenUsed="1"/>
    <w:lsdException w:name="line number" w:locked="1" w:semiHidden="1" w:uiPriority="0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locked="1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iPriority="0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08F1"/>
    <w:rPr>
      <w:sz w:val="28"/>
      <w:szCs w:val="22"/>
      <w:lang w:eastAsia="en-US"/>
    </w:rPr>
  </w:style>
  <w:style w:type="paragraph" w:styleId="1">
    <w:name w:val="heading 1"/>
    <w:aliases w:val="Подвесная"/>
    <w:basedOn w:val="a"/>
    <w:next w:val="a"/>
    <w:link w:val="10"/>
    <w:uiPriority w:val="99"/>
    <w:qFormat/>
    <w:rsid w:val="00323C87"/>
    <w:pPr>
      <w:keepNext/>
      <w:jc w:val="center"/>
      <w:outlineLvl w:val="0"/>
    </w:pPr>
    <w:rPr>
      <w:rFonts w:eastAsia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323C87"/>
    <w:pPr>
      <w:keepNext/>
      <w:jc w:val="center"/>
      <w:outlineLvl w:val="1"/>
    </w:pPr>
    <w:rPr>
      <w:rFonts w:eastAsia="Times New Roman"/>
      <w:b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323C87"/>
    <w:pPr>
      <w:keepNext/>
      <w:jc w:val="center"/>
      <w:outlineLvl w:val="2"/>
    </w:pPr>
    <w:rPr>
      <w:rFonts w:eastAsia="Times New Roman"/>
      <w:i/>
      <w:szCs w:val="20"/>
      <w:lang w:eastAsia="ru-RU"/>
    </w:rPr>
  </w:style>
  <w:style w:type="paragraph" w:styleId="4">
    <w:name w:val="heading 4"/>
    <w:basedOn w:val="a"/>
    <w:next w:val="a"/>
    <w:link w:val="40"/>
    <w:uiPriority w:val="99"/>
    <w:qFormat/>
    <w:rsid w:val="00323C87"/>
    <w:pPr>
      <w:keepNext/>
      <w:outlineLvl w:val="3"/>
    </w:pPr>
    <w:rPr>
      <w:rFonts w:eastAsia="Times New Roman"/>
      <w:b/>
      <w:szCs w:val="20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323C87"/>
    <w:pPr>
      <w:keepNext/>
      <w:jc w:val="both"/>
      <w:outlineLvl w:val="4"/>
    </w:pPr>
    <w:rPr>
      <w:rFonts w:eastAsia="Times New Roman"/>
      <w:szCs w:val="20"/>
      <w:lang w:eastAsia="ru-RU"/>
    </w:rPr>
  </w:style>
  <w:style w:type="paragraph" w:styleId="6">
    <w:name w:val="heading 6"/>
    <w:basedOn w:val="a"/>
    <w:next w:val="a"/>
    <w:link w:val="60"/>
    <w:uiPriority w:val="99"/>
    <w:qFormat/>
    <w:rsid w:val="00323C87"/>
    <w:pPr>
      <w:keepNext/>
      <w:ind w:firstLine="397"/>
      <w:jc w:val="both"/>
      <w:outlineLvl w:val="5"/>
    </w:pPr>
    <w:rPr>
      <w:rFonts w:eastAsia="Times New Roman"/>
      <w:szCs w:val="20"/>
      <w:lang w:eastAsia="ru-RU"/>
    </w:rPr>
  </w:style>
  <w:style w:type="paragraph" w:styleId="7">
    <w:name w:val="heading 7"/>
    <w:basedOn w:val="a"/>
    <w:next w:val="a"/>
    <w:link w:val="70"/>
    <w:uiPriority w:val="99"/>
    <w:qFormat/>
    <w:rsid w:val="00323C87"/>
    <w:pPr>
      <w:keepNext/>
      <w:outlineLvl w:val="6"/>
    </w:pPr>
    <w:rPr>
      <w:rFonts w:eastAsia="Times New Roman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323C87"/>
    <w:pPr>
      <w:keepNext/>
      <w:outlineLvl w:val="7"/>
    </w:pPr>
    <w:rPr>
      <w:rFonts w:eastAsia="Times New Roman"/>
      <w:sz w:val="24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323C87"/>
    <w:pPr>
      <w:spacing w:before="240" w:after="60"/>
      <w:outlineLvl w:val="8"/>
    </w:pPr>
    <w:rPr>
      <w:rFonts w:ascii="Calibri Light" w:eastAsia="Times New Roman" w:hAnsi="Calibri Light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Подвесная Знак"/>
    <w:link w:val="1"/>
    <w:uiPriority w:val="99"/>
    <w:locked/>
    <w:rsid w:val="00323C87"/>
    <w:rPr>
      <w:rFonts w:eastAsia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323C87"/>
    <w:rPr>
      <w:rFonts w:eastAsia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323C87"/>
    <w:rPr>
      <w:rFonts w:eastAsia="Times New Roman" w:cs="Times New Roman"/>
      <w:i/>
      <w:sz w:val="20"/>
      <w:szCs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323C87"/>
    <w:rPr>
      <w:rFonts w:eastAsia="Times New Roman" w:cs="Times New Roman"/>
      <w:b/>
      <w:sz w:val="20"/>
      <w:szCs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323C87"/>
    <w:rPr>
      <w:rFonts w:ascii="Calibri Light" w:hAnsi="Calibri Light" w:cs="Times New Roman"/>
      <w:sz w:val="22"/>
    </w:rPr>
  </w:style>
  <w:style w:type="character" w:styleId="a3">
    <w:name w:val="line number"/>
    <w:uiPriority w:val="99"/>
    <w:rsid w:val="00323C87"/>
    <w:rPr>
      <w:rFonts w:cs="Times New Roman"/>
    </w:rPr>
  </w:style>
  <w:style w:type="paragraph" w:styleId="a4">
    <w:name w:val="footer"/>
    <w:basedOn w:val="a"/>
    <w:link w:val="a5"/>
    <w:uiPriority w:val="99"/>
    <w:rsid w:val="00323C87"/>
    <w:pPr>
      <w:tabs>
        <w:tab w:val="center" w:pos="4153"/>
        <w:tab w:val="right" w:pos="8306"/>
      </w:tabs>
    </w:pPr>
    <w:rPr>
      <w:rFonts w:eastAsia="Times New Roman"/>
      <w:sz w:val="20"/>
      <w:szCs w:val="20"/>
      <w:lang w:eastAsia="ru-RU"/>
    </w:rPr>
  </w:style>
  <w:style w:type="character" w:customStyle="1" w:styleId="a5">
    <w:name w:val="Нижний колонтитул Знак"/>
    <w:link w:val="a4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character" w:styleId="a6">
    <w:name w:val="page number"/>
    <w:uiPriority w:val="99"/>
    <w:rsid w:val="00323C87"/>
    <w:rPr>
      <w:rFonts w:cs="Times New Roman"/>
    </w:rPr>
  </w:style>
  <w:style w:type="paragraph" w:styleId="a7">
    <w:name w:val="Body Text Indent"/>
    <w:basedOn w:val="a"/>
    <w:link w:val="a8"/>
    <w:uiPriority w:val="99"/>
    <w:rsid w:val="00323C87"/>
    <w:pPr>
      <w:ind w:firstLine="397"/>
      <w:jc w:val="both"/>
    </w:pPr>
    <w:rPr>
      <w:rFonts w:eastAsia="Times New Roman"/>
      <w:szCs w:val="20"/>
      <w:lang w:eastAsia="ru-RU"/>
    </w:rPr>
  </w:style>
  <w:style w:type="character" w:customStyle="1" w:styleId="a8">
    <w:name w:val="Основной текст с отступом Знак"/>
    <w:link w:val="a7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a9">
    <w:name w:val="Body Text"/>
    <w:basedOn w:val="a"/>
    <w:link w:val="aa"/>
    <w:uiPriority w:val="99"/>
    <w:rsid w:val="00323C87"/>
    <w:pPr>
      <w:jc w:val="both"/>
    </w:pPr>
    <w:rPr>
      <w:rFonts w:eastAsia="Times New Roman"/>
      <w:szCs w:val="20"/>
      <w:lang w:eastAsia="ru-RU"/>
    </w:rPr>
  </w:style>
  <w:style w:type="character" w:customStyle="1" w:styleId="aa">
    <w:name w:val="Основной текст Знак"/>
    <w:link w:val="a9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ab">
    <w:name w:val="Document Map"/>
    <w:basedOn w:val="a"/>
    <w:link w:val="ac"/>
    <w:uiPriority w:val="99"/>
    <w:semiHidden/>
    <w:rsid w:val="00323C87"/>
    <w:pPr>
      <w:shd w:val="clear" w:color="auto" w:fill="000080"/>
    </w:pPr>
    <w:rPr>
      <w:rFonts w:ascii="Tahoma" w:eastAsia="Times New Roman" w:hAnsi="Tahoma"/>
      <w:sz w:val="20"/>
      <w:szCs w:val="20"/>
      <w:lang w:eastAsia="ru-RU"/>
    </w:rPr>
  </w:style>
  <w:style w:type="character" w:customStyle="1" w:styleId="ac">
    <w:name w:val="Схема документа Знак"/>
    <w:link w:val="ab"/>
    <w:uiPriority w:val="99"/>
    <w:semiHidden/>
    <w:locked/>
    <w:rsid w:val="00323C87"/>
    <w:rPr>
      <w:rFonts w:ascii="Tahoma" w:hAnsi="Tahoma" w:cs="Times New Roman"/>
      <w:sz w:val="20"/>
      <w:szCs w:val="20"/>
      <w:shd w:val="clear" w:color="auto" w:fill="000080"/>
      <w:lang w:eastAsia="ru-RU"/>
    </w:rPr>
  </w:style>
  <w:style w:type="character" w:styleId="ad">
    <w:name w:val="annotation reference"/>
    <w:uiPriority w:val="99"/>
    <w:semiHidden/>
    <w:rsid w:val="00323C87"/>
    <w:rPr>
      <w:rFonts w:cs="Times New Roman"/>
      <w:sz w:val="16"/>
    </w:rPr>
  </w:style>
  <w:style w:type="paragraph" w:styleId="ae">
    <w:name w:val="annotation text"/>
    <w:basedOn w:val="a"/>
    <w:link w:val="af"/>
    <w:uiPriority w:val="99"/>
    <w:semiHidden/>
    <w:rsid w:val="00323C87"/>
    <w:rPr>
      <w:rFonts w:eastAsia="Times New Roman"/>
      <w:sz w:val="20"/>
      <w:szCs w:val="20"/>
      <w:lang w:eastAsia="ru-RU"/>
    </w:rPr>
  </w:style>
  <w:style w:type="character" w:customStyle="1" w:styleId="af">
    <w:name w:val="Текст примечания Знак"/>
    <w:link w:val="ae"/>
    <w:uiPriority w:val="99"/>
    <w:semiHidden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af0">
    <w:name w:val="Plain Text"/>
    <w:basedOn w:val="a"/>
    <w:link w:val="af1"/>
    <w:uiPriority w:val="99"/>
    <w:rsid w:val="00323C87"/>
    <w:rPr>
      <w:rFonts w:ascii="Courier New" w:eastAsia="Times New Roman" w:hAnsi="Courier New"/>
      <w:sz w:val="20"/>
      <w:szCs w:val="20"/>
      <w:lang w:eastAsia="ru-RU"/>
    </w:rPr>
  </w:style>
  <w:style w:type="character" w:customStyle="1" w:styleId="af1">
    <w:name w:val="Текст Знак"/>
    <w:link w:val="af0"/>
    <w:uiPriority w:val="99"/>
    <w:locked/>
    <w:rsid w:val="00323C87"/>
    <w:rPr>
      <w:rFonts w:ascii="Courier New" w:hAnsi="Courier New" w:cs="Times New Roman"/>
      <w:sz w:val="20"/>
      <w:szCs w:val="20"/>
    </w:rPr>
  </w:style>
  <w:style w:type="paragraph" w:styleId="21">
    <w:name w:val="Body Text 2"/>
    <w:basedOn w:val="a"/>
    <w:link w:val="22"/>
    <w:uiPriority w:val="99"/>
    <w:rsid w:val="00323C87"/>
    <w:pPr>
      <w:ind w:firstLine="397"/>
      <w:jc w:val="both"/>
    </w:pPr>
    <w:rPr>
      <w:rFonts w:eastAsia="Times New Roman"/>
      <w:szCs w:val="20"/>
      <w:lang w:eastAsia="ru-RU"/>
    </w:rPr>
  </w:style>
  <w:style w:type="character" w:customStyle="1" w:styleId="22">
    <w:name w:val="Основной текст 2 Знак"/>
    <w:link w:val="21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customStyle="1" w:styleId="11">
    <w:name w:val="Обычный1"/>
    <w:uiPriority w:val="99"/>
    <w:rsid w:val="00323C87"/>
    <w:rPr>
      <w:rFonts w:eastAsia="Times New Roman"/>
    </w:rPr>
  </w:style>
  <w:style w:type="paragraph" w:customStyle="1" w:styleId="FR4">
    <w:name w:val="FR4"/>
    <w:uiPriority w:val="99"/>
    <w:rsid w:val="00323C87"/>
    <w:pPr>
      <w:widowControl w:val="0"/>
      <w:spacing w:line="300" w:lineRule="auto"/>
      <w:ind w:firstLine="720"/>
      <w:jc w:val="both"/>
    </w:pPr>
    <w:rPr>
      <w:rFonts w:eastAsia="Times New Roman"/>
      <w:sz w:val="24"/>
    </w:rPr>
  </w:style>
  <w:style w:type="paragraph" w:styleId="23">
    <w:name w:val="Body Text Indent 2"/>
    <w:basedOn w:val="a"/>
    <w:link w:val="24"/>
    <w:uiPriority w:val="99"/>
    <w:rsid w:val="00323C87"/>
    <w:pPr>
      <w:ind w:firstLine="397"/>
    </w:pPr>
    <w:rPr>
      <w:rFonts w:eastAsia="Times New Roman"/>
      <w:szCs w:val="20"/>
      <w:lang w:eastAsia="ru-RU"/>
    </w:rPr>
  </w:style>
  <w:style w:type="character" w:customStyle="1" w:styleId="24">
    <w:name w:val="Основной текст с отступом 2 Знак"/>
    <w:link w:val="23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iPriority w:val="99"/>
    <w:rsid w:val="00323C87"/>
    <w:pPr>
      <w:numPr>
        <w:ilvl w:val="12"/>
      </w:numPr>
      <w:ind w:firstLine="851"/>
      <w:jc w:val="both"/>
    </w:pPr>
    <w:rPr>
      <w:rFonts w:eastAsia="Times New Roman"/>
      <w:szCs w:val="20"/>
      <w:lang w:eastAsia="ru-RU"/>
    </w:rPr>
  </w:style>
  <w:style w:type="character" w:customStyle="1" w:styleId="32">
    <w:name w:val="Основной текст с отступом 3 Знак"/>
    <w:link w:val="31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styleId="12">
    <w:name w:val="toc 1"/>
    <w:basedOn w:val="a"/>
    <w:next w:val="a"/>
    <w:autoRedefine/>
    <w:uiPriority w:val="99"/>
    <w:semiHidden/>
    <w:rsid w:val="00323C87"/>
    <w:pPr>
      <w:spacing w:before="240" w:after="120"/>
    </w:pPr>
    <w:rPr>
      <w:rFonts w:eastAsia="Times New Roman"/>
      <w:b/>
      <w:sz w:val="20"/>
      <w:szCs w:val="20"/>
      <w:lang w:eastAsia="ru-RU"/>
    </w:rPr>
  </w:style>
  <w:style w:type="paragraph" w:styleId="25">
    <w:name w:val="toc 2"/>
    <w:basedOn w:val="a"/>
    <w:next w:val="a"/>
    <w:autoRedefine/>
    <w:uiPriority w:val="99"/>
    <w:semiHidden/>
    <w:rsid w:val="00323C87"/>
    <w:pPr>
      <w:tabs>
        <w:tab w:val="right" w:leader="dot" w:pos="10196"/>
      </w:tabs>
      <w:spacing w:before="120"/>
    </w:pPr>
    <w:rPr>
      <w:rFonts w:eastAsia="Times New Roman"/>
      <w:i/>
      <w:noProof/>
      <w:sz w:val="20"/>
      <w:szCs w:val="20"/>
      <w:lang w:eastAsia="ru-RU"/>
    </w:rPr>
  </w:style>
  <w:style w:type="paragraph" w:styleId="33">
    <w:name w:val="toc 3"/>
    <w:basedOn w:val="a"/>
    <w:next w:val="a"/>
    <w:autoRedefine/>
    <w:uiPriority w:val="99"/>
    <w:semiHidden/>
    <w:rsid w:val="00323C87"/>
    <w:pPr>
      <w:ind w:left="400"/>
    </w:pPr>
    <w:rPr>
      <w:rFonts w:eastAsia="Times New Roman"/>
      <w:sz w:val="20"/>
      <w:szCs w:val="20"/>
      <w:lang w:eastAsia="ru-RU"/>
    </w:rPr>
  </w:style>
  <w:style w:type="paragraph" w:styleId="41">
    <w:name w:val="toc 4"/>
    <w:basedOn w:val="a"/>
    <w:next w:val="a"/>
    <w:autoRedefine/>
    <w:uiPriority w:val="99"/>
    <w:semiHidden/>
    <w:rsid w:val="00323C87"/>
    <w:pPr>
      <w:ind w:left="600"/>
    </w:pPr>
    <w:rPr>
      <w:rFonts w:eastAsia="Times New Roman"/>
      <w:sz w:val="20"/>
      <w:szCs w:val="20"/>
      <w:lang w:eastAsia="ru-RU"/>
    </w:rPr>
  </w:style>
  <w:style w:type="paragraph" w:styleId="51">
    <w:name w:val="toc 5"/>
    <w:basedOn w:val="a"/>
    <w:next w:val="a"/>
    <w:autoRedefine/>
    <w:uiPriority w:val="99"/>
    <w:semiHidden/>
    <w:rsid w:val="00323C87"/>
    <w:pPr>
      <w:ind w:left="800"/>
    </w:pPr>
    <w:rPr>
      <w:rFonts w:eastAsia="Times New Roman"/>
      <w:sz w:val="20"/>
      <w:szCs w:val="20"/>
      <w:lang w:eastAsia="ru-RU"/>
    </w:rPr>
  </w:style>
  <w:style w:type="paragraph" w:styleId="61">
    <w:name w:val="toc 6"/>
    <w:basedOn w:val="a"/>
    <w:next w:val="a"/>
    <w:autoRedefine/>
    <w:uiPriority w:val="99"/>
    <w:semiHidden/>
    <w:rsid w:val="00323C87"/>
    <w:pPr>
      <w:ind w:left="1000"/>
    </w:pPr>
    <w:rPr>
      <w:rFonts w:eastAsia="Times New Roman"/>
      <w:sz w:val="20"/>
      <w:szCs w:val="20"/>
      <w:lang w:eastAsia="ru-RU"/>
    </w:rPr>
  </w:style>
  <w:style w:type="paragraph" w:styleId="71">
    <w:name w:val="toc 7"/>
    <w:basedOn w:val="a"/>
    <w:next w:val="a"/>
    <w:autoRedefine/>
    <w:uiPriority w:val="99"/>
    <w:semiHidden/>
    <w:rsid w:val="00323C87"/>
    <w:pPr>
      <w:ind w:left="1200"/>
    </w:pPr>
    <w:rPr>
      <w:rFonts w:eastAsia="Times New Roman"/>
      <w:sz w:val="20"/>
      <w:szCs w:val="20"/>
      <w:lang w:eastAsia="ru-RU"/>
    </w:rPr>
  </w:style>
  <w:style w:type="paragraph" w:styleId="81">
    <w:name w:val="toc 8"/>
    <w:basedOn w:val="a"/>
    <w:next w:val="a"/>
    <w:autoRedefine/>
    <w:uiPriority w:val="99"/>
    <w:semiHidden/>
    <w:rsid w:val="00323C87"/>
    <w:pPr>
      <w:ind w:left="1400"/>
    </w:pPr>
    <w:rPr>
      <w:rFonts w:eastAsia="Times New Roman"/>
      <w:sz w:val="20"/>
      <w:szCs w:val="20"/>
      <w:lang w:eastAsia="ru-RU"/>
    </w:rPr>
  </w:style>
  <w:style w:type="paragraph" w:styleId="91">
    <w:name w:val="toc 9"/>
    <w:basedOn w:val="a"/>
    <w:next w:val="a"/>
    <w:autoRedefine/>
    <w:uiPriority w:val="99"/>
    <w:semiHidden/>
    <w:rsid w:val="00323C87"/>
    <w:pPr>
      <w:ind w:left="1600"/>
    </w:pPr>
    <w:rPr>
      <w:rFonts w:eastAsia="Times New Roman"/>
      <w:sz w:val="20"/>
      <w:szCs w:val="20"/>
      <w:lang w:eastAsia="ru-RU"/>
    </w:rPr>
  </w:style>
  <w:style w:type="table" w:styleId="af2">
    <w:name w:val="Table Grid"/>
    <w:basedOn w:val="a1"/>
    <w:uiPriority w:val="39"/>
    <w:rsid w:val="00323C87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header"/>
    <w:basedOn w:val="a"/>
    <w:link w:val="af4"/>
    <w:uiPriority w:val="99"/>
    <w:rsid w:val="00323C87"/>
    <w:pPr>
      <w:tabs>
        <w:tab w:val="center" w:pos="4677"/>
        <w:tab w:val="right" w:pos="9355"/>
      </w:tabs>
    </w:pPr>
    <w:rPr>
      <w:rFonts w:eastAsia="Times New Roman"/>
      <w:sz w:val="20"/>
      <w:szCs w:val="20"/>
      <w:lang w:eastAsia="ru-RU"/>
    </w:rPr>
  </w:style>
  <w:style w:type="character" w:customStyle="1" w:styleId="af4">
    <w:name w:val="Верхний колонтитул Знак"/>
    <w:link w:val="af3"/>
    <w:uiPriority w:val="99"/>
    <w:locked/>
    <w:rsid w:val="00323C87"/>
    <w:rPr>
      <w:rFonts w:eastAsia="Times New Roman" w:cs="Times New Roman"/>
      <w:sz w:val="20"/>
      <w:szCs w:val="20"/>
      <w:lang w:eastAsia="ru-RU"/>
    </w:rPr>
  </w:style>
  <w:style w:type="paragraph" w:customStyle="1" w:styleId="FR1">
    <w:name w:val="FR1"/>
    <w:uiPriority w:val="99"/>
    <w:rsid w:val="00323C87"/>
    <w:pPr>
      <w:widowControl w:val="0"/>
      <w:ind w:left="40"/>
      <w:jc w:val="center"/>
    </w:pPr>
    <w:rPr>
      <w:rFonts w:ascii="Arial" w:eastAsia="Times New Roman" w:hAnsi="Arial"/>
      <w:sz w:val="18"/>
    </w:rPr>
  </w:style>
  <w:style w:type="paragraph" w:styleId="af5">
    <w:name w:val="Block Text"/>
    <w:basedOn w:val="a"/>
    <w:uiPriority w:val="99"/>
    <w:rsid w:val="00323C87"/>
    <w:pPr>
      <w:ind w:left="426" w:right="-23" w:hanging="426"/>
    </w:pPr>
    <w:rPr>
      <w:rFonts w:eastAsia="Times New Roman"/>
      <w:sz w:val="26"/>
      <w:szCs w:val="20"/>
      <w:lang w:eastAsia="ru-RU"/>
    </w:rPr>
  </w:style>
  <w:style w:type="paragraph" w:styleId="HTML">
    <w:name w:val="HTML Preformatted"/>
    <w:basedOn w:val="a"/>
    <w:link w:val="HTML0"/>
    <w:uiPriority w:val="99"/>
    <w:rsid w:val="00323C8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323C87"/>
    <w:rPr>
      <w:rFonts w:ascii="Courier New" w:hAnsi="Courier New" w:cs="Courier New"/>
      <w:sz w:val="20"/>
      <w:szCs w:val="20"/>
      <w:lang w:eastAsia="ru-RU"/>
    </w:rPr>
  </w:style>
  <w:style w:type="paragraph" w:customStyle="1" w:styleId="pril">
    <w:name w:val="pril"/>
    <w:basedOn w:val="a"/>
    <w:uiPriority w:val="99"/>
    <w:rsid w:val="00323C87"/>
    <w:pPr>
      <w:spacing w:after="120"/>
      <w:jc w:val="right"/>
    </w:pPr>
    <w:rPr>
      <w:rFonts w:ascii="Arial" w:eastAsia="Times New Roman" w:hAnsi="Arial"/>
      <w:sz w:val="20"/>
      <w:szCs w:val="20"/>
      <w:lang w:eastAsia="ru-RU"/>
    </w:rPr>
  </w:style>
  <w:style w:type="paragraph" w:customStyle="1" w:styleId="titles">
    <w:name w:val="titles"/>
    <w:basedOn w:val="a"/>
    <w:uiPriority w:val="99"/>
    <w:rsid w:val="00323C87"/>
    <w:pPr>
      <w:spacing w:before="100" w:beforeAutospacing="1" w:after="100" w:afterAutospacing="1"/>
    </w:pPr>
    <w:rPr>
      <w:rFonts w:eastAsia="Times New Roman"/>
      <w:color w:val="000000"/>
      <w:sz w:val="24"/>
      <w:szCs w:val="24"/>
      <w:lang w:eastAsia="ru-RU"/>
    </w:rPr>
  </w:style>
  <w:style w:type="character" w:styleId="af6">
    <w:name w:val="Strong"/>
    <w:uiPriority w:val="22"/>
    <w:qFormat/>
    <w:rsid w:val="00323C87"/>
    <w:rPr>
      <w:rFonts w:cs="Times New Roman"/>
      <w:b/>
    </w:rPr>
  </w:style>
  <w:style w:type="paragraph" w:styleId="af7">
    <w:name w:val="Normal (Web)"/>
    <w:aliases w:val="Обычный (Web)"/>
    <w:basedOn w:val="a"/>
    <w:qFormat/>
    <w:rsid w:val="00323C87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styleId="af8">
    <w:name w:val="Emphasis"/>
    <w:uiPriority w:val="99"/>
    <w:qFormat/>
    <w:rsid w:val="00323C87"/>
    <w:rPr>
      <w:rFonts w:cs="Times New Roman"/>
      <w:i/>
    </w:rPr>
  </w:style>
  <w:style w:type="paragraph" w:customStyle="1" w:styleId="110">
    <w:name w:val="Обычный11"/>
    <w:uiPriority w:val="99"/>
    <w:rsid w:val="00323C87"/>
    <w:pPr>
      <w:widowControl w:val="0"/>
      <w:jc w:val="both"/>
    </w:pPr>
    <w:rPr>
      <w:rFonts w:eastAsia="Times New Roman"/>
      <w:sz w:val="24"/>
      <w:szCs w:val="24"/>
    </w:rPr>
  </w:style>
  <w:style w:type="paragraph" w:styleId="af9">
    <w:name w:val="Title"/>
    <w:basedOn w:val="a"/>
    <w:link w:val="afa"/>
    <w:uiPriority w:val="99"/>
    <w:qFormat/>
    <w:rsid w:val="00323C87"/>
    <w:pPr>
      <w:jc w:val="center"/>
    </w:pPr>
    <w:rPr>
      <w:rFonts w:eastAsia="Times New Roman"/>
      <w:b/>
      <w:bCs/>
      <w:szCs w:val="24"/>
      <w:lang w:eastAsia="ru-RU"/>
    </w:rPr>
  </w:style>
  <w:style w:type="character" w:customStyle="1" w:styleId="afa">
    <w:name w:val="Заголовок Знак"/>
    <w:link w:val="af9"/>
    <w:uiPriority w:val="99"/>
    <w:locked/>
    <w:rsid w:val="00323C87"/>
    <w:rPr>
      <w:rFonts w:eastAsia="Times New Roman" w:cs="Times New Roman"/>
      <w:b/>
      <w:bCs/>
      <w:sz w:val="24"/>
      <w:szCs w:val="24"/>
      <w:lang w:eastAsia="ru-RU"/>
    </w:rPr>
  </w:style>
  <w:style w:type="paragraph" w:customStyle="1" w:styleId="slogan">
    <w:name w:val="slogan"/>
    <w:basedOn w:val="a"/>
    <w:uiPriority w:val="99"/>
    <w:rsid w:val="00323C87"/>
    <w:pPr>
      <w:pBdr>
        <w:top w:val="single" w:sz="2" w:space="0" w:color="2F65A5"/>
        <w:left w:val="single" w:sz="18" w:space="3" w:color="2F65A5"/>
        <w:bottom w:val="single" w:sz="2" w:space="0" w:color="2F65A5"/>
        <w:right w:val="single" w:sz="2" w:space="0" w:color="2F65A5"/>
      </w:pBdr>
      <w:spacing w:before="100" w:beforeAutospacing="1" w:after="100" w:afterAutospacing="1"/>
      <w:ind w:left="1286" w:right="643"/>
    </w:pPr>
    <w:rPr>
      <w:rFonts w:eastAsia="Times New Roman"/>
      <w:b/>
      <w:bCs/>
      <w:i/>
      <w:iCs/>
      <w:smallCaps/>
      <w:color w:val="2F65A5"/>
      <w:sz w:val="24"/>
      <w:szCs w:val="24"/>
      <w:lang w:eastAsia="ru-RU"/>
    </w:rPr>
  </w:style>
  <w:style w:type="paragraph" w:styleId="34">
    <w:name w:val="Body Text 3"/>
    <w:basedOn w:val="a"/>
    <w:link w:val="35"/>
    <w:uiPriority w:val="99"/>
    <w:rsid w:val="00323C87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5">
    <w:name w:val="Основной текст 3 Знак"/>
    <w:link w:val="34"/>
    <w:uiPriority w:val="99"/>
    <w:locked/>
    <w:rsid w:val="00323C87"/>
    <w:rPr>
      <w:rFonts w:eastAsia="Times New Roman" w:cs="Times New Roman"/>
      <w:sz w:val="16"/>
      <w:szCs w:val="16"/>
      <w:lang w:eastAsia="ru-RU"/>
    </w:rPr>
  </w:style>
  <w:style w:type="paragraph" w:customStyle="1" w:styleId="210">
    <w:name w:val="Основной текст 21"/>
    <w:basedOn w:val="a"/>
    <w:uiPriority w:val="99"/>
    <w:rsid w:val="00323C87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sz w:val="24"/>
      <w:szCs w:val="20"/>
      <w:lang w:eastAsia="ru-RU"/>
    </w:rPr>
  </w:style>
  <w:style w:type="paragraph" w:customStyle="1" w:styleId="e05">
    <w:name w:val="з*e0головок 5"/>
    <w:basedOn w:val="a"/>
    <w:next w:val="a"/>
    <w:uiPriority w:val="99"/>
    <w:rsid w:val="00323C87"/>
    <w:pPr>
      <w:widowControl w:val="0"/>
      <w:spacing w:before="240" w:after="60"/>
    </w:pPr>
    <w:rPr>
      <w:rFonts w:ascii="Arial" w:eastAsia="Times New Roman" w:hAnsi="Arial"/>
      <w:sz w:val="22"/>
      <w:szCs w:val="20"/>
      <w:lang w:eastAsia="ru-RU"/>
    </w:rPr>
  </w:style>
  <w:style w:type="character" w:styleId="afb">
    <w:name w:val="Hyperlink"/>
    <w:uiPriority w:val="99"/>
    <w:rsid w:val="00323C87"/>
    <w:rPr>
      <w:rFonts w:cs="Times New Roman"/>
      <w:color w:val="0000FF"/>
      <w:u w:val="single"/>
    </w:rPr>
  </w:style>
  <w:style w:type="paragraph" w:customStyle="1" w:styleId="26">
    <w:name w:val="заголовок 2"/>
    <w:basedOn w:val="a"/>
    <w:next w:val="a"/>
    <w:uiPriority w:val="99"/>
    <w:rsid w:val="00323C87"/>
    <w:pPr>
      <w:keepNext/>
      <w:autoSpaceDE w:val="0"/>
      <w:autoSpaceDN w:val="0"/>
      <w:outlineLvl w:val="1"/>
    </w:pPr>
    <w:rPr>
      <w:rFonts w:eastAsia="Times New Roman"/>
      <w:szCs w:val="28"/>
      <w:lang w:eastAsia="ru-RU"/>
    </w:rPr>
  </w:style>
  <w:style w:type="paragraph" w:customStyle="1" w:styleId="FR2">
    <w:name w:val="FR2"/>
    <w:uiPriority w:val="99"/>
    <w:rsid w:val="00323C87"/>
    <w:pPr>
      <w:autoSpaceDE w:val="0"/>
      <w:autoSpaceDN w:val="0"/>
      <w:adjustRightInd w:val="0"/>
      <w:spacing w:line="260" w:lineRule="auto"/>
      <w:ind w:firstLine="680"/>
    </w:pPr>
    <w:rPr>
      <w:rFonts w:eastAsia="Times New Roman"/>
      <w:sz w:val="28"/>
      <w:szCs w:val="28"/>
    </w:rPr>
  </w:style>
  <w:style w:type="paragraph" w:customStyle="1" w:styleId="13">
    <w:name w:val="заголовок 1"/>
    <w:basedOn w:val="a"/>
    <w:next w:val="a"/>
    <w:uiPriority w:val="99"/>
    <w:rsid w:val="00323C87"/>
    <w:pPr>
      <w:keepNext/>
      <w:autoSpaceDE w:val="0"/>
      <w:autoSpaceDN w:val="0"/>
      <w:spacing w:after="120"/>
      <w:jc w:val="right"/>
      <w:outlineLvl w:val="0"/>
    </w:pPr>
    <w:rPr>
      <w:rFonts w:eastAsia="Times New Roman"/>
      <w:szCs w:val="28"/>
      <w:lang w:eastAsia="ru-RU"/>
    </w:rPr>
  </w:style>
  <w:style w:type="paragraph" w:customStyle="1" w:styleId="BodyText21">
    <w:name w:val="Body Text 21"/>
    <w:basedOn w:val="a"/>
    <w:uiPriority w:val="99"/>
    <w:rsid w:val="00323C87"/>
    <w:pPr>
      <w:autoSpaceDE w:val="0"/>
      <w:autoSpaceDN w:val="0"/>
      <w:jc w:val="both"/>
    </w:pPr>
    <w:rPr>
      <w:rFonts w:eastAsia="Times New Roman"/>
      <w:i/>
      <w:iCs/>
      <w:szCs w:val="28"/>
      <w:lang w:eastAsia="ru-RU"/>
    </w:rPr>
  </w:style>
  <w:style w:type="paragraph" w:styleId="afc">
    <w:name w:val="Subtitle"/>
    <w:basedOn w:val="a"/>
    <w:link w:val="afd"/>
    <w:uiPriority w:val="99"/>
    <w:qFormat/>
    <w:rsid w:val="00323C87"/>
    <w:pPr>
      <w:autoSpaceDE w:val="0"/>
      <w:autoSpaceDN w:val="0"/>
      <w:spacing w:line="360" w:lineRule="auto"/>
      <w:ind w:right="-766"/>
      <w:jc w:val="center"/>
    </w:pPr>
    <w:rPr>
      <w:rFonts w:eastAsia="Times New Roman"/>
      <w:b/>
      <w:bCs/>
      <w:szCs w:val="28"/>
      <w:lang w:eastAsia="ru-RU"/>
    </w:rPr>
  </w:style>
  <w:style w:type="character" w:customStyle="1" w:styleId="afd">
    <w:name w:val="Подзаголовок Знак"/>
    <w:link w:val="afc"/>
    <w:uiPriority w:val="99"/>
    <w:locked/>
    <w:rsid w:val="00323C87"/>
    <w:rPr>
      <w:rFonts w:eastAsia="Times New Roman" w:cs="Times New Roman"/>
      <w:b/>
      <w:bCs/>
      <w:sz w:val="28"/>
      <w:szCs w:val="28"/>
      <w:lang w:eastAsia="ru-RU"/>
    </w:rPr>
  </w:style>
  <w:style w:type="paragraph" w:customStyle="1" w:styleId="Iauiue">
    <w:name w:val="Iau?iue"/>
    <w:uiPriority w:val="99"/>
    <w:rsid w:val="00323C87"/>
    <w:pPr>
      <w:overflowPunct w:val="0"/>
      <w:autoSpaceDE w:val="0"/>
      <w:autoSpaceDN w:val="0"/>
      <w:adjustRightInd w:val="0"/>
      <w:textAlignment w:val="baseline"/>
    </w:pPr>
    <w:rPr>
      <w:rFonts w:eastAsia="Times New Roman"/>
    </w:rPr>
  </w:style>
  <w:style w:type="paragraph" w:customStyle="1" w:styleId="caaieiaie1">
    <w:name w:val="caaieiaie 1"/>
    <w:basedOn w:val="Iauiue"/>
    <w:next w:val="Iauiue"/>
    <w:uiPriority w:val="99"/>
    <w:rsid w:val="00323C87"/>
    <w:pPr>
      <w:keepNext/>
    </w:pPr>
    <w:rPr>
      <w:b/>
    </w:rPr>
  </w:style>
  <w:style w:type="paragraph" w:customStyle="1" w:styleId="14">
    <w:name w:val="Заг1"/>
    <w:basedOn w:val="1"/>
    <w:uiPriority w:val="99"/>
    <w:rsid w:val="00323C87"/>
    <w:pPr>
      <w:widowControl w:val="0"/>
      <w:autoSpaceDE w:val="0"/>
      <w:autoSpaceDN w:val="0"/>
      <w:adjustRightInd w:val="0"/>
      <w:spacing w:before="360" w:after="240"/>
      <w:jc w:val="both"/>
    </w:pPr>
    <w:rPr>
      <w:sz w:val="24"/>
      <w:szCs w:val="22"/>
    </w:rPr>
  </w:style>
  <w:style w:type="paragraph" w:customStyle="1" w:styleId="BodyText23">
    <w:name w:val="Body Text 23"/>
    <w:basedOn w:val="a"/>
    <w:uiPriority w:val="99"/>
    <w:rsid w:val="00323C87"/>
    <w:pPr>
      <w:autoSpaceDE w:val="0"/>
      <w:autoSpaceDN w:val="0"/>
      <w:ind w:left="142"/>
    </w:pPr>
    <w:rPr>
      <w:rFonts w:eastAsia="Times New Roman"/>
      <w:szCs w:val="28"/>
      <w:lang w:eastAsia="ru-RU"/>
    </w:rPr>
  </w:style>
  <w:style w:type="paragraph" w:customStyle="1" w:styleId="Normal1">
    <w:name w:val="Normal1"/>
    <w:uiPriority w:val="99"/>
    <w:rsid w:val="00323C87"/>
    <w:pPr>
      <w:widowControl w:val="0"/>
      <w:autoSpaceDE w:val="0"/>
      <w:autoSpaceDN w:val="0"/>
    </w:pPr>
    <w:rPr>
      <w:rFonts w:eastAsia="Times New Roman"/>
      <w:sz w:val="22"/>
      <w:szCs w:val="22"/>
    </w:rPr>
  </w:style>
  <w:style w:type="paragraph" w:customStyle="1" w:styleId="BodyText22">
    <w:name w:val="Body Text 22"/>
    <w:basedOn w:val="a"/>
    <w:uiPriority w:val="99"/>
    <w:rsid w:val="00323C87"/>
    <w:pPr>
      <w:widowControl w:val="0"/>
      <w:autoSpaceDE w:val="0"/>
      <w:autoSpaceDN w:val="0"/>
      <w:ind w:firstLine="720"/>
      <w:jc w:val="both"/>
    </w:pPr>
    <w:rPr>
      <w:rFonts w:eastAsia="Times New Roman"/>
      <w:szCs w:val="28"/>
      <w:lang w:eastAsia="ru-RU"/>
    </w:rPr>
  </w:style>
  <w:style w:type="paragraph" w:customStyle="1" w:styleId="afe">
    <w:name w:val="Тело ИАК"/>
    <w:basedOn w:val="a"/>
    <w:link w:val="aff"/>
    <w:uiPriority w:val="99"/>
    <w:rsid w:val="00323C87"/>
    <w:pPr>
      <w:spacing w:line="288" w:lineRule="auto"/>
      <w:ind w:firstLine="720"/>
      <w:jc w:val="both"/>
    </w:pPr>
    <w:rPr>
      <w:rFonts w:eastAsia="Times New Roman"/>
      <w:sz w:val="20"/>
      <w:szCs w:val="28"/>
      <w:lang w:eastAsia="ru-RU"/>
    </w:rPr>
  </w:style>
  <w:style w:type="character" w:customStyle="1" w:styleId="aff">
    <w:name w:val="Тело ИАК Знак"/>
    <w:link w:val="afe"/>
    <w:uiPriority w:val="99"/>
    <w:locked/>
    <w:rsid w:val="00323C87"/>
    <w:rPr>
      <w:rFonts w:eastAsia="Times New Roman"/>
      <w:sz w:val="28"/>
      <w:lang w:eastAsia="ru-RU"/>
    </w:rPr>
  </w:style>
  <w:style w:type="paragraph" w:customStyle="1" w:styleId="aff0">
    <w:name w:val="Знак"/>
    <w:basedOn w:val="a"/>
    <w:uiPriority w:val="99"/>
    <w:rsid w:val="00323C87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ff1">
    <w:name w:val="Balloon Text"/>
    <w:basedOn w:val="a"/>
    <w:link w:val="aff2"/>
    <w:uiPriority w:val="99"/>
    <w:semiHidden/>
    <w:rsid w:val="00323C8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2">
    <w:name w:val="Текст выноски Знак"/>
    <w:link w:val="aff1"/>
    <w:uiPriority w:val="99"/>
    <w:semiHidden/>
    <w:locked/>
    <w:rsid w:val="00323C87"/>
    <w:rPr>
      <w:rFonts w:ascii="Tahoma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323C87"/>
    <w:pPr>
      <w:widowControl w:val="0"/>
      <w:autoSpaceDE w:val="0"/>
      <w:autoSpaceDN w:val="0"/>
      <w:adjustRightInd w:val="0"/>
    </w:pPr>
    <w:rPr>
      <w:rFonts w:eastAsia="Times New Roman"/>
      <w:b/>
      <w:bCs/>
      <w:sz w:val="28"/>
      <w:szCs w:val="28"/>
    </w:rPr>
  </w:style>
  <w:style w:type="paragraph" w:styleId="aff3">
    <w:name w:val="List Paragraph"/>
    <w:basedOn w:val="a"/>
    <w:uiPriority w:val="34"/>
    <w:qFormat/>
    <w:rsid w:val="00323C87"/>
    <w:pPr>
      <w:ind w:left="720"/>
      <w:contextualSpacing/>
    </w:pPr>
    <w:rPr>
      <w:rFonts w:eastAsia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323C87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apple-style-span">
    <w:name w:val="apple-style-span"/>
    <w:uiPriority w:val="99"/>
    <w:rsid w:val="00323C87"/>
    <w:rPr>
      <w:rFonts w:cs="Times New Roman"/>
    </w:rPr>
  </w:style>
  <w:style w:type="paragraph" w:customStyle="1" w:styleId="ConsPlusNonformat">
    <w:name w:val="ConsPlusNonformat"/>
    <w:uiPriority w:val="99"/>
    <w:rsid w:val="00323C87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val">
    <w:name w:val="val"/>
    <w:uiPriority w:val="99"/>
    <w:rsid w:val="00323C87"/>
  </w:style>
  <w:style w:type="paragraph" w:customStyle="1" w:styleId="aff4">
    <w:name w:val="Таблицы (моноширинный)"/>
    <w:basedOn w:val="a"/>
    <w:next w:val="a"/>
    <w:uiPriority w:val="99"/>
    <w:rsid w:val="00323C87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pple-converted-space">
    <w:name w:val="apple-converted-space"/>
    <w:uiPriority w:val="99"/>
    <w:rsid w:val="00323C87"/>
    <w:rPr>
      <w:rFonts w:cs="Times New Roman"/>
    </w:rPr>
  </w:style>
  <w:style w:type="paragraph" w:customStyle="1" w:styleId="aff5">
    <w:name w:val="Содержимое таблицы"/>
    <w:basedOn w:val="a"/>
    <w:uiPriority w:val="99"/>
    <w:rsid w:val="00323C87"/>
    <w:pPr>
      <w:suppressLineNumbers/>
      <w:suppressAutoHyphens/>
      <w:spacing w:after="160" w:line="252" w:lineRule="auto"/>
    </w:pPr>
    <w:rPr>
      <w:rFonts w:ascii="Calibri" w:hAnsi="Calibri" w:cs="Calibri"/>
      <w:kern w:val="1"/>
      <w:sz w:val="22"/>
      <w:lang w:eastAsia="ar-SA"/>
    </w:rPr>
  </w:style>
  <w:style w:type="table" w:customStyle="1" w:styleId="15">
    <w:name w:val="Сетка таблицы1"/>
    <w:rsid w:val="00323C87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6">
    <w:name w:val="No Spacing"/>
    <w:link w:val="aff7"/>
    <w:uiPriority w:val="1"/>
    <w:qFormat/>
    <w:rsid w:val="00323C87"/>
    <w:rPr>
      <w:rFonts w:ascii="Calibri" w:hAnsi="Calibri"/>
      <w:sz w:val="22"/>
      <w:szCs w:val="22"/>
      <w:lang w:eastAsia="en-US"/>
    </w:rPr>
  </w:style>
  <w:style w:type="character" w:customStyle="1" w:styleId="aff7">
    <w:name w:val="Без интервала Знак"/>
    <w:basedOn w:val="a0"/>
    <w:link w:val="aff6"/>
    <w:uiPriority w:val="1"/>
    <w:locked/>
    <w:rsid w:val="005A530D"/>
    <w:rPr>
      <w:rFonts w:ascii="Calibri" w:hAnsi="Calibri"/>
      <w:sz w:val="22"/>
      <w:szCs w:val="22"/>
      <w:lang w:eastAsia="en-US"/>
    </w:rPr>
  </w:style>
  <w:style w:type="character" w:customStyle="1" w:styleId="s8">
    <w:name w:val="s8"/>
    <w:basedOn w:val="a0"/>
    <w:rsid w:val="005A530D"/>
  </w:style>
  <w:style w:type="paragraph" w:customStyle="1" w:styleId="p1">
    <w:name w:val="p1"/>
    <w:basedOn w:val="a"/>
    <w:rsid w:val="005A530D"/>
    <w:pPr>
      <w:spacing w:before="100" w:beforeAutospacing="1" w:after="100" w:afterAutospacing="1"/>
    </w:pPr>
    <w:rPr>
      <w:rFonts w:eastAsia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A716AD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Standard">
    <w:name w:val="Standard"/>
    <w:rsid w:val="00797E78"/>
    <w:pPr>
      <w:suppressAutoHyphens/>
      <w:autoSpaceDN w:val="0"/>
      <w:spacing w:after="200" w:line="276" w:lineRule="auto"/>
      <w:textAlignment w:val="baseline"/>
    </w:pPr>
    <w:rPr>
      <w:rFonts w:ascii="Calibri" w:hAnsi="Calibri" w:cs="Tahoma"/>
      <w:kern w:val="3"/>
      <w:sz w:val="22"/>
      <w:szCs w:val="22"/>
      <w:lang w:eastAsia="en-US"/>
    </w:rPr>
  </w:style>
  <w:style w:type="paragraph" w:customStyle="1" w:styleId="msonospacing0">
    <w:name w:val="msonospacing"/>
    <w:uiPriority w:val="99"/>
    <w:rsid w:val="002878F6"/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15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90879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923785">
          <w:marLeft w:val="965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E0F593-B114-457D-8109-0FD049F8B4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3955</TotalTime>
  <Pages>1</Pages>
  <Words>4378</Words>
  <Characters>24960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8home</dc:creator>
  <cp:lastModifiedBy>ДМШ Екатерина</cp:lastModifiedBy>
  <cp:revision>247</cp:revision>
  <cp:lastPrinted>2020-06-01T14:34:00Z</cp:lastPrinted>
  <dcterms:created xsi:type="dcterms:W3CDTF">2020-12-23T14:44:00Z</dcterms:created>
  <dcterms:modified xsi:type="dcterms:W3CDTF">2025-04-11T03:15:00Z</dcterms:modified>
</cp:coreProperties>
</file>